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ldx" ContentType="application/vnd.openxmlformats-officedocument.presentationml.slide"/>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5712" w:rsidRPr="00545712" w:rsidRDefault="00545712" w:rsidP="00545712">
      <w:pPr>
        <w:spacing w:after="0"/>
        <w:jc w:val="center"/>
        <w:rPr>
          <w:rFonts w:ascii="Times New Roman" w:eastAsiaTheme="minorHAnsi" w:hAnsi="Times New Roman" w:cs="Times New Roman"/>
          <w:sz w:val="28"/>
          <w:szCs w:val="28"/>
          <w:lang w:eastAsia="en-US"/>
        </w:rPr>
      </w:pPr>
      <w:r w:rsidRPr="00545712">
        <w:rPr>
          <w:rFonts w:ascii="Times New Roman" w:eastAsiaTheme="minorHAnsi" w:hAnsi="Times New Roman" w:cs="Times New Roman"/>
          <w:sz w:val="28"/>
          <w:szCs w:val="28"/>
          <w:lang w:eastAsia="en-US"/>
        </w:rPr>
        <w:t>Муниципальное бюджетное образовательное учреждение</w:t>
      </w:r>
    </w:p>
    <w:p w:rsidR="00545712" w:rsidRPr="00545712" w:rsidRDefault="00545712" w:rsidP="00545712">
      <w:pPr>
        <w:spacing w:after="0"/>
        <w:jc w:val="center"/>
        <w:rPr>
          <w:rFonts w:ascii="Times New Roman" w:eastAsiaTheme="minorHAnsi" w:hAnsi="Times New Roman" w:cs="Times New Roman"/>
          <w:sz w:val="28"/>
          <w:szCs w:val="28"/>
          <w:lang w:eastAsia="en-US"/>
        </w:rPr>
      </w:pPr>
      <w:r w:rsidRPr="00545712">
        <w:rPr>
          <w:rFonts w:ascii="Times New Roman" w:eastAsiaTheme="minorHAnsi" w:hAnsi="Times New Roman" w:cs="Times New Roman"/>
          <w:sz w:val="28"/>
          <w:szCs w:val="28"/>
          <w:lang w:eastAsia="en-US"/>
        </w:rPr>
        <w:t>«Средняя школа №10»</w:t>
      </w:r>
    </w:p>
    <w:p w:rsidR="00545712" w:rsidRPr="00545712" w:rsidRDefault="00545712" w:rsidP="00545712">
      <w:pPr>
        <w:spacing w:after="0"/>
        <w:jc w:val="center"/>
        <w:rPr>
          <w:rFonts w:ascii="Times New Roman" w:eastAsiaTheme="minorHAnsi" w:hAnsi="Times New Roman" w:cs="Times New Roman"/>
          <w:sz w:val="28"/>
          <w:szCs w:val="28"/>
          <w:lang w:eastAsia="en-US"/>
        </w:rPr>
      </w:pPr>
      <w:r w:rsidRPr="00545712">
        <w:rPr>
          <w:rFonts w:ascii="Times New Roman" w:eastAsiaTheme="minorHAnsi" w:hAnsi="Times New Roman" w:cs="Times New Roman"/>
          <w:sz w:val="28"/>
          <w:szCs w:val="28"/>
          <w:lang w:eastAsia="en-US"/>
        </w:rPr>
        <w:t xml:space="preserve"> лагерь</w:t>
      </w:r>
      <w:r w:rsidR="00BD0639">
        <w:rPr>
          <w:rFonts w:ascii="Times New Roman" w:eastAsiaTheme="minorHAnsi" w:hAnsi="Times New Roman" w:cs="Times New Roman"/>
          <w:sz w:val="28"/>
          <w:szCs w:val="28"/>
          <w:lang w:eastAsia="en-US"/>
        </w:rPr>
        <w:t xml:space="preserve"> с дневным пребыванием детей</w:t>
      </w:r>
      <w:bookmarkStart w:id="0" w:name="_GoBack"/>
      <w:bookmarkEnd w:id="0"/>
      <w:r w:rsidRPr="00545712">
        <w:rPr>
          <w:rFonts w:ascii="Times New Roman" w:eastAsiaTheme="minorHAnsi" w:hAnsi="Times New Roman" w:cs="Times New Roman"/>
          <w:sz w:val="28"/>
          <w:szCs w:val="28"/>
          <w:lang w:eastAsia="en-US"/>
        </w:rPr>
        <w:t xml:space="preserve"> «Город Мастеров»</w:t>
      </w:r>
    </w:p>
    <w:p w:rsidR="00F26335" w:rsidRPr="005D23CC" w:rsidRDefault="00F26335">
      <w:pPr>
        <w:spacing w:after="0"/>
        <w:jc w:val="center"/>
        <w:rPr>
          <w:rFonts w:ascii="Times New Roman" w:hAnsi="Times New Roman" w:cs="Times New Roman"/>
          <w:b/>
          <w:sz w:val="28"/>
          <w:szCs w:val="28"/>
        </w:rPr>
      </w:pPr>
    </w:p>
    <w:p w:rsidR="00F26335" w:rsidRDefault="00F26335">
      <w:pPr>
        <w:spacing w:after="0"/>
        <w:jc w:val="center"/>
        <w:rPr>
          <w:rFonts w:ascii="Times New Roman" w:hAnsi="Times New Roman" w:cs="Times New Roman"/>
          <w:sz w:val="28"/>
          <w:szCs w:val="28"/>
        </w:rPr>
      </w:pPr>
    </w:p>
    <w:p w:rsidR="00B8603B" w:rsidRDefault="00B8603B">
      <w:pPr>
        <w:spacing w:after="0"/>
        <w:jc w:val="center"/>
        <w:rPr>
          <w:rFonts w:ascii="Times New Roman" w:hAnsi="Times New Roman" w:cs="Times New Roman"/>
          <w:sz w:val="28"/>
          <w:szCs w:val="28"/>
        </w:rPr>
      </w:pPr>
    </w:p>
    <w:p w:rsidR="00B8603B" w:rsidRDefault="00B8603B">
      <w:pPr>
        <w:spacing w:after="0"/>
        <w:jc w:val="center"/>
        <w:rPr>
          <w:rFonts w:ascii="Times New Roman" w:hAnsi="Times New Roman" w:cs="Times New Roman"/>
          <w:sz w:val="28"/>
          <w:szCs w:val="28"/>
        </w:rPr>
      </w:pPr>
    </w:p>
    <w:p w:rsidR="00D13752" w:rsidRDefault="00D13752">
      <w:pPr>
        <w:spacing w:after="0"/>
        <w:jc w:val="center"/>
        <w:rPr>
          <w:rFonts w:ascii="Times New Roman" w:hAnsi="Times New Roman" w:cs="Times New Roman"/>
          <w:sz w:val="28"/>
          <w:szCs w:val="28"/>
        </w:rPr>
      </w:pPr>
    </w:p>
    <w:p w:rsidR="00D13752" w:rsidRDefault="00D13752">
      <w:pPr>
        <w:spacing w:after="0"/>
        <w:jc w:val="center"/>
        <w:rPr>
          <w:rFonts w:ascii="Times New Roman" w:hAnsi="Times New Roman" w:cs="Times New Roman"/>
          <w:sz w:val="28"/>
          <w:szCs w:val="28"/>
        </w:rPr>
      </w:pPr>
    </w:p>
    <w:p w:rsidR="00B8603B" w:rsidRDefault="00B8603B" w:rsidP="008E0940">
      <w:pPr>
        <w:spacing w:after="0"/>
        <w:rPr>
          <w:rFonts w:ascii="Times New Roman" w:hAnsi="Times New Roman" w:cs="Times New Roman"/>
          <w:sz w:val="28"/>
          <w:szCs w:val="28"/>
        </w:rPr>
      </w:pPr>
    </w:p>
    <w:p w:rsidR="00F26335" w:rsidRPr="0060056C" w:rsidRDefault="00BD0639" w:rsidP="00B44484">
      <w:pPr>
        <w:spacing w:after="0"/>
        <w:ind w:left="-284"/>
        <w:jc w:val="center"/>
        <w:rPr>
          <w:rFonts w:ascii="Times New Roman" w:hAnsi="Times New Roman" w:cs="Times New Roman"/>
          <w:b/>
          <w:sz w:val="44"/>
          <w:szCs w:val="44"/>
        </w:rPr>
      </w:pPr>
      <w:r>
        <w:rPr>
          <w:rFonts w:ascii="Times New Roman" w:hAnsi="Times New Roman" w:cs="Times New Roman"/>
          <w:sz w:val="28"/>
          <w:szCs w:val="2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68pt;height:110.25pt" fillcolor="#369" stroked="f">
            <v:shadow on="t" color="#b2b2b2" opacity="52429f" offset="3pt"/>
            <v:textpath style="font-family:&quot;Times New Roman&quot;;v-text-kern:t" trim="t" fitpath="t" string="Комплексная программа&#10; организации летнего отдыха, оздоровления и занятости детей"/>
          </v:shape>
        </w:pict>
      </w:r>
      <w:r>
        <w:rPr>
          <w:rFonts w:ascii="Times New Roman" w:hAnsi="Times New Roman" w:cs="Times New Roman"/>
          <w:sz w:val="28"/>
          <w:szCs w:val="28"/>
        </w:rPr>
        <w:pict>
          <v:shape id="_x0000_i1026" type="#_x0000_t136" style="width:467.25pt;height:40.5pt" fillcolor="#9400ed" strokecolor="#eaeaea" strokeweight="1pt">
            <v:fill color2="blue" angle="-90" colors="0 #a603ab;13763f #0819fb;22938f #1a8d48;34079f yellow;47841f #ee3f17;57672f #e81766;1 #a603ab" method="none" type="gradient"/>
            <v:shadow on="t" type="perspective" color="silver" opacity="52429f" origin="-.5,.5" matrix=",46340f,,.5,,-4768371582e-16"/>
            <v:textpath style="font-family:&quot;Arial Black&quot;;v-text-kern:t" trim="t" fitpath="t" string="&quot;Восхождение на Олимп&quot;"/>
          </v:shape>
        </w:pict>
      </w:r>
      <w:r w:rsidR="00B44484" w:rsidRPr="0060056C">
        <w:rPr>
          <w:rFonts w:ascii="Times New Roman" w:hAnsi="Times New Roman" w:cs="Times New Roman"/>
          <w:b/>
          <w:sz w:val="44"/>
          <w:szCs w:val="44"/>
        </w:rPr>
        <w:t xml:space="preserve"> </w:t>
      </w:r>
    </w:p>
    <w:p w:rsidR="00B44484" w:rsidRPr="00B44484" w:rsidRDefault="00B44484" w:rsidP="00B44484">
      <w:pPr>
        <w:spacing w:after="0" w:line="240" w:lineRule="auto"/>
        <w:jc w:val="center"/>
        <w:rPr>
          <w:rFonts w:ascii="Times New Roman" w:eastAsiaTheme="minorHAnsi" w:hAnsi="Times New Roman" w:cs="Times New Roman"/>
          <w:sz w:val="28"/>
          <w:szCs w:val="28"/>
          <w:lang w:eastAsia="en-US"/>
        </w:rPr>
      </w:pPr>
      <w:r w:rsidRPr="00B44484">
        <w:rPr>
          <w:rFonts w:ascii="Times New Roman" w:eastAsiaTheme="minorHAnsi" w:hAnsi="Times New Roman" w:cs="Times New Roman"/>
          <w:sz w:val="28"/>
          <w:szCs w:val="28"/>
          <w:lang w:eastAsia="en-US"/>
        </w:rPr>
        <w:t>(</w:t>
      </w:r>
      <w:r w:rsidR="00AA07F6">
        <w:rPr>
          <w:rFonts w:ascii="Times New Roman" w:eastAsiaTheme="minorHAnsi" w:hAnsi="Times New Roman" w:cs="Times New Roman"/>
          <w:sz w:val="28"/>
          <w:szCs w:val="28"/>
          <w:lang w:eastAsia="en-US"/>
        </w:rPr>
        <w:t>физкультурно-</w:t>
      </w:r>
      <w:r w:rsidR="00E82EA9">
        <w:rPr>
          <w:rFonts w:ascii="Times New Roman" w:eastAsiaTheme="minorHAnsi" w:hAnsi="Times New Roman" w:cs="Times New Roman"/>
          <w:bCs/>
          <w:sz w:val="28"/>
          <w:szCs w:val="28"/>
          <w:lang w:eastAsia="en-US"/>
        </w:rPr>
        <w:t>спортивно</w:t>
      </w:r>
      <w:r w:rsidR="00545712">
        <w:rPr>
          <w:rFonts w:ascii="Times New Roman" w:eastAsiaTheme="minorHAnsi" w:hAnsi="Times New Roman" w:cs="Times New Roman"/>
          <w:bCs/>
          <w:sz w:val="28"/>
          <w:szCs w:val="28"/>
          <w:lang w:eastAsia="en-US"/>
        </w:rPr>
        <w:t>е</w:t>
      </w:r>
      <w:r w:rsidR="009C5D77">
        <w:rPr>
          <w:rFonts w:ascii="Times New Roman" w:eastAsiaTheme="minorHAnsi" w:hAnsi="Times New Roman" w:cs="Times New Roman"/>
          <w:bCs/>
          <w:sz w:val="28"/>
          <w:szCs w:val="28"/>
          <w:lang w:eastAsia="en-US"/>
        </w:rPr>
        <w:t xml:space="preserve"> </w:t>
      </w:r>
      <w:r w:rsidRPr="00B44484">
        <w:rPr>
          <w:rFonts w:ascii="Times New Roman" w:eastAsiaTheme="minorHAnsi" w:hAnsi="Times New Roman" w:cs="Times New Roman"/>
          <w:sz w:val="28"/>
          <w:szCs w:val="28"/>
          <w:lang w:eastAsia="en-US"/>
        </w:rPr>
        <w:t>направление</w:t>
      </w:r>
      <w:r w:rsidRPr="00B44484">
        <w:rPr>
          <w:rFonts w:ascii="Times New Roman" w:eastAsiaTheme="minorHAnsi" w:hAnsi="Times New Roman" w:cs="Times New Roman"/>
          <w:bCs/>
          <w:sz w:val="28"/>
          <w:szCs w:val="28"/>
          <w:lang w:eastAsia="en-US"/>
        </w:rPr>
        <w:t>)</w:t>
      </w:r>
    </w:p>
    <w:p w:rsidR="00F26335" w:rsidRDefault="00F26335">
      <w:pPr>
        <w:spacing w:after="0"/>
        <w:jc w:val="center"/>
        <w:rPr>
          <w:rFonts w:ascii="Times New Roman" w:hAnsi="Times New Roman" w:cs="Times New Roman"/>
          <w:sz w:val="28"/>
          <w:szCs w:val="28"/>
        </w:rPr>
      </w:pPr>
    </w:p>
    <w:p w:rsidR="00F26335" w:rsidRDefault="00F26335">
      <w:pPr>
        <w:spacing w:after="0"/>
        <w:jc w:val="both"/>
        <w:rPr>
          <w:rFonts w:ascii="Times New Roman" w:hAnsi="Times New Roman" w:cs="Times New Roman"/>
          <w:sz w:val="28"/>
          <w:szCs w:val="28"/>
        </w:rPr>
      </w:pPr>
    </w:p>
    <w:p w:rsidR="00F26335" w:rsidRDefault="00F26335">
      <w:pPr>
        <w:spacing w:after="0"/>
        <w:jc w:val="both"/>
        <w:rPr>
          <w:rFonts w:ascii="Times New Roman" w:hAnsi="Times New Roman" w:cs="Times New Roman"/>
          <w:sz w:val="28"/>
          <w:szCs w:val="28"/>
        </w:rPr>
      </w:pPr>
    </w:p>
    <w:p w:rsidR="00F26335" w:rsidRDefault="00F26335">
      <w:pPr>
        <w:spacing w:after="0"/>
        <w:jc w:val="both"/>
        <w:rPr>
          <w:rFonts w:ascii="Times New Roman" w:hAnsi="Times New Roman" w:cs="Times New Roman"/>
          <w:sz w:val="28"/>
          <w:szCs w:val="28"/>
        </w:rPr>
      </w:pPr>
    </w:p>
    <w:p w:rsidR="00F26335" w:rsidRDefault="00F26335">
      <w:pPr>
        <w:spacing w:after="0"/>
        <w:jc w:val="both"/>
        <w:rPr>
          <w:rFonts w:ascii="Times New Roman" w:hAnsi="Times New Roman" w:cs="Times New Roman"/>
          <w:sz w:val="28"/>
          <w:szCs w:val="28"/>
        </w:rPr>
      </w:pPr>
    </w:p>
    <w:p w:rsidR="00AA07F6" w:rsidRDefault="00AA07F6">
      <w:pPr>
        <w:spacing w:after="0"/>
        <w:jc w:val="both"/>
        <w:rPr>
          <w:rFonts w:ascii="Times New Roman" w:hAnsi="Times New Roman" w:cs="Times New Roman"/>
          <w:sz w:val="28"/>
          <w:szCs w:val="28"/>
        </w:rPr>
      </w:pPr>
    </w:p>
    <w:p w:rsidR="00AA07F6" w:rsidRDefault="00AA07F6">
      <w:pPr>
        <w:spacing w:after="0"/>
        <w:jc w:val="both"/>
        <w:rPr>
          <w:rFonts w:ascii="Times New Roman" w:hAnsi="Times New Roman" w:cs="Times New Roman"/>
          <w:sz w:val="28"/>
          <w:szCs w:val="28"/>
        </w:rPr>
      </w:pPr>
    </w:p>
    <w:p w:rsidR="00AA07F6" w:rsidRPr="00AA07F6" w:rsidRDefault="00AA07F6" w:rsidP="00AA07F6">
      <w:pPr>
        <w:spacing w:after="0"/>
        <w:jc w:val="both"/>
        <w:rPr>
          <w:rFonts w:ascii="Times New Roman" w:eastAsiaTheme="minorHAnsi" w:hAnsi="Times New Roman" w:cs="Times New Roman"/>
          <w:sz w:val="28"/>
          <w:szCs w:val="28"/>
          <w:lang w:eastAsia="en-US"/>
        </w:rPr>
      </w:pPr>
      <w:r w:rsidRPr="00AA07F6">
        <w:rPr>
          <w:rFonts w:ascii="Times New Roman" w:eastAsiaTheme="minorHAnsi" w:hAnsi="Times New Roman" w:cs="Times New Roman"/>
          <w:sz w:val="28"/>
          <w:szCs w:val="28"/>
          <w:lang w:eastAsia="en-US"/>
        </w:rPr>
        <w:t>Срок</w:t>
      </w:r>
      <w:r>
        <w:rPr>
          <w:rFonts w:ascii="Times New Roman" w:eastAsiaTheme="minorHAnsi" w:hAnsi="Times New Roman" w:cs="Times New Roman"/>
          <w:sz w:val="28"/>
          <w:szCs w:val="28"/>
          <w:lang w:eastAsia="en-US"/>
        </w:rPr>
        <w:t xml:space="preserve"> реализации программы: июнь  2016</w:t>
      </w:r>
      <w:r w:rsidRPr="00AA07F6">
        <w:rPr>
          <w:rFonts w:ascii="Times New Roman" w:eastAsiaTheme="minorHAnsi" w:hAnsi="Times New Roman" w:cs="Times New Roman"/>
          <w:sz w:val="28"/>
          <w:szCs w:val="28"/>
          <w:lang w:eastAsia="en-US"/>
        </w:rPr>
        <w:t>г.</w:t>
      </w:r>
    </w:p>
    <w:p w:rsidR="00AA07F6" w:rsidRPr="00AA07F6" w:rsidRDefault="00AA07F6" w:rsidP="00AA07F6">
      <w:pPr>
        <w:spacing w:after="0"/>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Год разработки: 2015</w:t>
      </w:r>
    </w:p>
    <w:p w:rsidR="00AA07F6" w:rsidRPr="00AA07F6" w:rsidRDefault="00AA07F6" w:rsidP="00AA07F6">
      <w:pPr>
        <w:spacing w:after="0"/>
        <w:jc w:val="both"/>
        <w:rPr>
          <w:rFonts w:ascii="Times New Roman" w:eastAsiaTheme="minorHAnsi" w:hAnsi="Times New Roman" w:cs="Times New Roman"/>
          <w:sz w:val="28"/>
          <w:szCs w:val="28"/>
          <w:lang w:eastAsia="en-US"/>
        </w:rPr>
      </w:pPr>
      <w:r w:rsidRPr="00AA07F6">
        <w:rPr>
          <w:rFonts w:ascii="Times New Roman" w:eastAsiaTheme="minorHAnsi" w:hAnsi="Times New Roman" w:cs="Times New Roman"/>
          <w:sz w:val="28"/>
          <w:szCs w:val="28"/>
          <w:lang w:eastAsia="en-US"/>
        </w:rPr>
        <w:t xml:space="preserve">Автор: </w:t>
      </w:r>
      <w:proofErr w:type="spellStart"/>
      <w:r>
        <w:rPr>
          <w:rFonts w:ascii="Times New Roman" w:eastAsiaTheme="minorHAnsi" w:hAnsi="Times New Roman" w:cs="Times New Roman"/>
          <w:sz w:val="28"/>
          <w:szCs w:val="28"/>
          <w:lang w:eastAsia="en-US"/>
        </w:rPr>
        <w:t>Степановских</w:t>
      </w:r>
      <w:proofErr w:type="spellEnd"/>
      <w:r>
        <w:rPr>
          <w:rFonts w:ascii="Times New Roman" w:eastAsiaTheme="minorHAnsi" w:hAnsi="Times New Roman" w:cs="Times New Roman"/>
          <w:sz w:val="28"/>
          <w:szCs w:val="28"/>
          <w:lang w:eastAsia="en-US"/>
        </w:rPr>
        <w:t xml:space="preserve"> Наталья Викторовна</w:t>
      </w:r>
      <w:r w:rsidRPr="00AA07F6">
        <w:rPr>
          <w:rFonts w:ascii="Times New Roman" w:eastAsiaTheme="minorHAnsi" w:hAnsi="Times New Roman" w:cs="Times New Roman"/>
          <w:sz w:val="28"/>
          <w:szCs w:val="28"/>
          <w:lang w:eastAsia="en-US"/>
        </w:rPr>
        <w:t>,</w:t>
      </w:r>
    </w:p>
    <w:p w:rsidR="00AA07F6" w:rsidRPr="00AA07F6" w:rsidRDefault="00AA07F6" w:rsidP="00AA07F6">
      <w:pPr>
        <w:spacing w:after="0"/>
        <w:jc w:val="both"/>
        <w:rPr>
          <w:rFonts w:ascii="Times New Roman" w:eastAsiaTheme="minorHAnsi" w:hAnsi="Times New Roman" w:cs="Times New Roman"/>
          <w:sz w:val="28"/>
          <w:szCs w:val="28"/>
          <w:lang w:eastAsia="en-US"/>
        </w:rPr>
      </w:pPr>
      <w:r w:rsidRPr="00AA07F6">
        <w:rPr>
          <w:rFonts w:ascii="Times New Roman" w:eastAsiaTheme="minorHAnsi" w:hAnsi="Times New Roman" w:cs="Times New Roman"/>
          <w:sz w:val="28"/>
          <w:szCs w:val="28"/>
          <w:lang w:eastAsia="en-US"/>
        </w:rPr>
        <w:t xml:space="preserve">             </w:t>
      </w:r>
      <w:r>
        <w:rPr>
          <w:rFonts w:ascii="Times New Roman" w:eastAsiaTheme="minorHAnsi" w:hAnsi="Times New Roman" w:cs="Times New Roman"/>
          <w:sz w:val="28"/>
          <w:szCs w:val="28"/>
          <w:lang w:eastAsia="en-US"/>
        </w:rPr>
        <w:t>учитель физ</w:t>
      </w:r>
      <w:r w:rsidR="00545712">
        <w:rPr>
          <w:rFonts w:ascii="Times New Roman" w:eastAsiaTheme="minorHAnsi" w:hAnsi="Times New Roman" w:cs="Times New Roman"/>
          <w:sz w:val="28"/>
          <w:szCs w:val="28"/>
          <w:lang w:eastAsia="en-US"/>
        </w:rPr>
        <w:t xml:space="preserve">ической </w:t>
      </w:r>
      <w:r>
        <w:rPr>
          <w:rFonts w:ascii="Times New Roman" w:eastAsiaTheme="minorHAnsi" w:hAnsi="Times New Roman" w:cs="Times New Roman"/>
          <w:sz w:val="28"/>
          <w:szCs w:val="28"/>
          <w:lang w:eastAsia="en-US"/>
        </w:rPr>
        <w:t>культуры</w:t>
      </w:r>
    </w:p>
    <w:p w:rsidR="00F26335" w:rsidRDefault="00F26335" w:rsidP="00B44484">
      <w:pPr>
        <w:spacing w:after="0"/>
        <w:jc w:val="right"/>
        <w:rPr>
          <w:rFonts w:ascii="Times New Roman" w:hAnsi="Times New Roman" w:cs="Times New Roman"/>
          <w:sz w:val="28"/>
          <w:szCs w:val="28"/>
        </w:rPr>
      </w:pPr>
    </w:p>
    <w:p w:rsidR="00F26335" w:rsidRDefault="00F26335">
      <w:pPr>
        <w:spacing w:after="0"/>
        <w:jc w:val="both"/>
        <w:rPr>
          <w:rFonts w:ascii="Times New Roman" w:hAnsi="Times New Roman" w:cs="Times New Roman"/>
          <w:sz w:val="28"/>
          <w:szCs w:val="28"/>
        </w:rPr>
      </w:pPr>
    </w:p>
    <w:p w:rsidR="0060056C" w:rsidRDefault="0060056C">
      <w:pPr>
        <w:spacing w:after="0"/>
        <w:jc w:val="both"/>
        <w:rPr>
          <w:rFonts w:ascii="Times New Roman" w:hAnsi="Times New Roman" w:cs="Times New Roman"/>
          <w:sz w:val="28"/>
          <w:szCs w:val="28"/>
        </w:rPr>
      </w:pPr>
    </w:p>
    <w:p w:rsidR="0060056C" w:rsidRDefault="0060056C">
      <w:pPr>
        <w:spacing w:after="0"/>
        <w:jc w:val="both"/>
        <w:rPr>
          <w:rFonts w:ascii="Times New Roman" w:hAnsi="Times New Roman" w:cs="Times New Roman"/>
          <w:sz w:val="28"/>
          <w:szCs w:val="28"/>
        </w:rPr>
      </w:pPr>
    </w:p>
    <w:p w:rsidR="00D13752" w:rsidRDefault="00D13752" w:rsidP="008E0940">
      <w:pPr>
        <w:spacing w:after="0"/>
        <w:jc w:val="center"/>
        <w:rPr>
          <w:rFonts w:ascii="Times New Roman" w:hAnsi="Times New Roman" w:cs="Times New Roman"/>
          <w:sz w:val="28"/>
          <w:szCs w:val="28"/>
        </w:rPr>
      </w:pPr>
    </w:p>
    <w:p w:rsidR="00D13752" w:rsidRDefault="00D13752" w:rsidP="00AA07F6">
      <w:pPr>
        <w:spacing w:after="0"/>
        <w:rPr>
          <w:rFonts w:ascii="Times New Roman" w:hAnsi="Times New Roman" w:cs="Times New Roman"/>
          <w:sz w:val="28"/>
          <w:szCs w:val="28"/>
        </w:rPr>
      </w:pPr>
    </w:p>
    <w:p w:rsidR="00916E80" w:rsidRDefault="002841DE" w:rsidP="000B26E7">
      <w:pPr>
        <w:spacing w:after="0"/>
        <w:jc w:val="center"/>
        <w:rPr>
          <w:rFonts w:ascii="Times New Roman" w:hAnsi="Times New Roman" w:cs="Times New Roman"/>
          <w:sz w:val="28"/>
          <w:szCs w:val="28"/>
        </w:rPr>
      </w:pPr>
      <w:r>
        <w:rPr>
          <w:rFonts w:ascii="Times New Roman" w:hAnsi="Times New Roman" w:cs="Times New Roman"/>
          <w:sz w:val="28"/>
          <w:szCs w:val="28"/>
        </w:rPr>
        <w:t>Нижневартовск</w:t>
      </w:r>
      <w:r w:rsidR="0060056C">
        <w:rPr>
          <w:rFonts w:ascii="Times New Roman" w:hAnsi="Times New Roman" w:cs="Times New Roman"/>
          <w:sz w:val="28"/>
          <w:szCs w:val="28"/>
        </w:rPr>
        <w:t xml:space="preserve"> </w:t>
      </w:r>
      <w:r w:rsidR="000B26E7">
        <w:rPr>
          <w:rFonts w:ascii="Times New Roman" w:hAnsi="Times New Roman" w:cs="Times New Roman"/>
          <w:sz w:val="28"/>
          <w:szCs w:val="28"/>
        </w:rPr>
        <w:t xml:space="preserve">, </w:t>
      </w:r>
      <w:r w:rsidR="0060056C">
        <w:rPr>
          <w:rFonts w:ascii="Times New Roman" w:hAnsi="Times New Roman" w:cs="Times New Roman"/>
          <w:sz w:val="28"/>
          <w:szCs w:val="28"/>
        </w:rPr>
        <w:t>2015</w:t>
      </w:r>
    </w:p>
    <w:p w:rsidR="000B26E7" w:rsidRPr="008E0940" w:rsidRDefault="000B26E7" w:rsidP="000B26E7">
      <w:pPr>
        <w:spacing w:after="0"/>
        <w:jc w:val="center"/>
        <w:rPr>
          <w:rFonts w:ascii="Times New Roman" w:hAnsi="Times New Roman" w:cs="Times New Roman"/>
          <w:sz w:val="28"/>
          <w:szCs w:val="28"/>
        </w:rPr>
      </w:pPr>
    </w:p>
    <w:p w:rsidR="003F086D" w:rsidRPr="008F1089" w:rsidRDefault="002841DE" w:rsidP="008F1089">
      <w:pPr>
        <w:jc w:val="center"/>
        <w:rPr>
          <w:rFonts w:ascii="Times New Roman" w:hAnsi="Times New Roman" w:cs="Times New Roman"/>
          <w:b/>
          <w:sz w:val="24"/>
          <w:szCs w:val="24"/>
        </w:rPr>
      </w:pPr>
      <w:r w:rsidRPr="00E82EA9">
        <w:rPr>
          <w:rFonts w:ascii="Times New Roman" w:hAnsi="Times New Roman" w:cs="Times New Roman"/>
          <w:b/>
          <w:sz w:val="28"/>
          <w:szCs w:val="28"/>
        </w:rPr>
        <w:lastRenderedPageBreak/>
        <w:t>ИНФОРМАЦИОННАЯ КАРТА ПРОГРАММЫ</w:t>
      </w:r>
    </w:p>
    <w:tbl>
      <w:tblPr>
        <w:tblStyle w:val="21"/>
        <w:tblW w:w="0" w:type="auto"/>
        <w:tblLook w:val="04A0" w:firstRow="1" w:lastRow="0" w:firstColumn="1" w:lastColumn="0" w:noHBand="0" w:noVBand="1"/>
      </w:tblPr>
      <w:tblGrid>
        <w:gridCol w:w="2802"/>
        <w:gridCol w:w="6945"/>
      </w:tblGrid>
      <w:tr w:rsidR="008F1089" w:rsidRPr="008F1089" w:rsidTr="00AA07F6">
        <w:tc>
          <w:tcPr>
            <w:tcW w:w="2802" w:type="dxa"/>
          </w:tcPr>
          <w:p w:rsidR="008F1089" w:rsidRPr="008F1089" w:rsidRDefault="008F1089" w:rsidP="008F1089">
            <w:pPr>
              <w:rPr>
                <w:rFonts w:ascii="Times New Roman" w:hAnsi="Times New Roman" w:cs="Times New Roman"/>
                <w:sz w:val="28"/>
                <w:szCs w:val="28"/>
              </w:rPr>
            </w:pPr>
            <w:r w:rsidRPr="008F1089">
              <w:rPr>
                <w:rFonts w:ascii="Times New Roman" w:hAnsi="Times New Roman" w:cs="Times New Roman"/>
                <w:sz w:val="28"/>
                <w:szCs w:val="28"/>
              </w:rPr>
              <w:t>Название программы</w:t>
            </w:r>
          </w:p>
        </w:tc>
        <w:tc>
          <w:tcPr>
            <w:tcW w:w="6945" w:type="dxa"/>
          </w:tcPr>
          <w:p w:rsidR="008F1089" w:rsidRPr="008F1089" w:rsidRDefault="008F1089" w:rsidP="008F1089">
            <w:pPr>
              <w:rPr>
                <w:rFonts w:ascii="Times New Roman" w:hAnsi="Times New Roman" w:cs="Times New Roman"/>
                <w:sz w:val="28"/>
                <w:szCs w:val="28"/>
              </w:rPr>
            </w:pPr>
            <w:r w:rsidRPr="008F1089">
              <w:rPr>
                <w:rFonts w:ascii="Times New Roman" w:hAnsi="Times New Roman" w:cs="Times New Roman"/>
                <w:sz w:val="28"/>
                <w:szCs w:val="28"/>
              </w:rPr>
              <w:t>Программа «Восхождение на Олимп»  пришкольного лагеря с дневным пребыванием</w:t>
            </w:r>
            <w:r w:rsidR="003C79E1" w:rsidRPr="008F1089">
              <w:rPr>
                <w:rFonts w:ascii="Times New Roman" w:hAnsi="Times New Roman" w:cs="Times New Roman"/>
                <w:sz w:val="28"/>
                <w:szCs w:val="28"/>
              </w:rPr>
              <w:t xml:space="preserve"> детей</w:t>
            </w:r>
            <w:r w:rsidRPr="008F1089">
              <w:rPr>
                <w:rFonts w:ascii="Times New Roman" w:hAnsi="Times New Roman" w:cs="Times New Roman"/>
                <w:sz w:val="28"/>
                <w:szCs w:val="28"/>
              </w:rPr>
              <w:t xml:space="preserve"> при МБОУ «СШ № 10» </w:t>
            </w:r>
          </w:p>
        </w:tc>
      </w:tr>
      <w:tr w:rsidR="008F1089" w:rsidRPr="008F1089" w:rsidTr="00AA07F6">
        <w:tc>
          <w:tcPr>
            <w:tcW w:w="2802" w:type="dxa"/>
          </w:tcPr>
          <w:p w:rsidR="008F1089" w:rsidRPr="008F1089" w:rsidRDefault="008F1089" w:rsidP="008F1089">
            <w:pPr>
              <w:rPr>
                <w:rFonts w:ascii="Times New Roman" w:hAnsi="Times New Roman" w:cs="Times New Roman"/>
                <w:sz w:val="28"/>
                <w:szCs w:val="28"/>
              </w:rPr>
            </w:pPr>
            <w:r w:rsidRPr="008F1089">
              <w:rPr>
                <w:rFonts w:ascii="Times New Roman" w:hAnsi="Times New Roman" w:cs="Times New Roman"/>
                <w:sz w:val="28"/>
                <w:szCs w:val="28"/>
              </w:rPr>
              <w:t>Автор проекта</w:t>
            </w:r>
          </w:p>
        </w:tc>
        <w:tc>
          <w:tcPr>
            <w:tcW w:w="6945" w:type="dxa"/>
          </w:tcPr>
          <w:p w:rsidR="008F1089" w:rsidRPr="008F1089" w:rsidRDefault="008F1089" w:rsidP="008F1089">
            <w:pPr>
              <w:rPr>
                <w:rFonts w:ascii="Times New Roman" w:hAnsi="Times New Roman" w:cs="Times New Roman"/>
                <w:sz w:val="28"/>
                <w:szCs w:val="28"/>
              </w:rPr>
            </w:pPr>
            <w:proofErr w:type="spellStart"/>
            <w:r w:rsidRPr="008F1089">
              <w:rPr>
                <w:rFonts w:ascii="Times New Roman" w:hAnsi="Times New Roman" w:cs="Times New Roman"/>
                <w:sz w:val="28"/>
                <w:szCs w:val="28"/>
              </w:rPr>
              <w:t>Степановских</w:t>
            </w:r>
            <w:proofErr w:type="spellEnd"/>
            <w:r w:rsidRPr="008F1089">
              <w:rPr>
                <w:rFonts w:ascii="Times New Roman" w:hAnsi="Times New Roman" w:cs="Times New Roman"/>
                <w:sz w:val="28"/>
                <w:szCs w:val="28"/>
              </w:rPr>
              <w:t xml:space="preserve"> Наталья Викторовна – учитель физической культуры</w:t>
            </w:r>
          </w:p>
        </w:tc>
      </w:tr>
      <w:tr w:rsidR="008F1089" w:rsidRPr="008F1089" w:rsidTr="00AA07F6">
        <w:tc>
          <w:tcPr>
            <w:tcW w:w="2802" w:type="dxa"/>
          </w:tcPr>
          <w:p w:rsidR="008F1089" w:rsidRPr="008F1089" w:rsidRDefault="008F1089" w:rsidP="008F1089">
            <w:pPr>
              <w:rPr>
                <w:rFonts w:ascii="Times New Roman" w:hAnsi="Times New Roman" w:cs="Times New Roman"/>
                <w:sz w:val="28"/>
                <w:szCs w:val="28"/>
              </w:rPr>
            </w:pPr>
            <w:r w:rsidRPr="008F1089">
              <w:rPr>
                <w:rFonts w:ascii="Times New Roman" w:hAnsi="Times New Roman" w:cs="Times New Roman"/>
                <w:sz w:val="28"/>
                <w:szCs w:val="28"/>
              </w:rPr>
              <w:t>Руководитель  проекта</w:t>
            </w:r>
          </w:p>
        </w:tc>
        <w:tc>
          <w:tcPr>
            <w:tcW w:w="6945" w:type="dxa"/>
          </w:tcPr>
          <w:p w:rsidR="008F1089" w:rsidRPr="008F1089" w:rsidRDefault="003C79E1" w:rsidP="008F1089">
            <w:pPr>
              <w:rPr>
                <w:rFonts w:ascii="Times New Roman" w:hAnsi="Times New Roman" w:cs="Times New Roman"/>
                <w:sz w:val="28"/>
                <w:szCs w:val="28"/>
              </w:rPr>
            </w:pPr>
            <w:proofErr w:type="spellStart"/>
            <w:r>
              <w:rPr>
                <w:rFonts w:ascii="Times New Roman" w:hAnsi="Times New Roman" w:cs="Times New Roman"/>
                <w:sz w:val="28"/>
                <w:szCs w:val="28"/>
              </w:rPr>
              <w:t>Ряхов</w:t>
            </w:r>
            <w:proofErr w:type="spellEnd"/>
            <w:r>
              <w:rPr>
                <w:rFonts w:ascii="Times New Roman" w:hAnsi="Times New Roman" w:cs="Times New Roman"/>
                <w:sz w:val="28"/>
                <w:szCs w:val="28"/>
              </w:rPr>
              <w:t xml:space="preserve"> Дмитрий Геннадьевич</w:t>
            </w:r>
            <w:r w:rsidR="008F1089" w:rsidRPr="008F1089">
              <w:rPr>
                <w:rFonts w:ascii="Times New Roman" w:hAnsi="Times New Roman" w:cs="Times New Roman"/>
                <w:sz w:val="28"/>
                <w:szCs w:val="28"/>
              </w:rPr>
              <w:t xml:space="preserve"> – директор МБОУ «СШ № 10»</w:t>
            </w:r>
          </w:p>
        </w:tc>
      </w:tr>
      <w:tr w:rsidR="008F1089" w:rsidRPr="008F1089" w:rsidTr="00AA07F6">
        <w:tc>
          <w:tcPr>
            <w:tcW w:w="2802" w:type="dxa"/>
          </w:tcPr>
          <w:p w:rsidR="008F1089" w:rsidRPr="008F1089" w:rsidRDefault="008F1089" w:rsidP="008F1089">
            <w:pPr>
              <w:rPr>
                <w:rFonts w:ascii="Times New Roman" w:hAnsi="Times New Roman" w:cs="Times New Roman"/>
                <w:sz w:val="28"/>
                <w:szCs w:val="28"/>
              </w:rPr>
            </w:pPr>
            <w:r w:rsidRPr="008F1089">
              <w:rPr>
                <w:rFonts w:ascii="Times New Roman" w:hAnsi="Times New Roman" w:cs="Times New Roman"/>
                <w:sz w:val="28"/>
                <w:szCs w:val="28"/>
              </w:rPr>
              <w:t xml:space="preserve">Адрес учреждения </w:t>
            </w:r>
          </w:p>
        </w:tc>
        <w:tc>
          <w:tcPr>
            <w:tcW w:w="6945" w:type="dxa"/>
          </w:tcPr>
          <w:p w:rsidR="008F1089" w:rsidRPr="008F1089" w:rsidRDefault="008F1089" w:rsidP="008F1089">
            <w:pPr>
              <w:rPr>
                <w:rFonts w:ascii="Times New Roman" w:hAnsi="Times New Roman" w:cs="Times New Roman"/>
                <w:sz w:val="28"/>
                <w:szCs w:val="28"/>
              </w:rPr>
            </w:pPr>
            <w:r w:rsidRPr="008F1089">
              <w:rPr>
                <w:rFonts w:ascii="Times New Roman" w:hAnsi="Times New Roman" w:cs="Times New Roman"/>
                <w:sz w:val="28"/>
                <w:szCs w:val="28"/>
              </w:rPr>
              <w:t>628609, ХМАО – Югра, г. Нижневартовск, ул. Проспект Победы, 20</w:t>
            </w:r>
            <w:proofErr w:type="gramStart"/>
            <w:r w:rsidRPr="008F1089">
              <w:rPr>
                <w:rFonts w:ascii="Times New Roman" w:hAnsi="Times New Roman" w:cs="Times New Roman"/>
                <w:sz w:val="28"/>
                <w:szCs w:val="28"/>
              </w:rPr>
              <w:t xml:space="preserve"> В</w:t>
            </w:r>
            <w:proofErr w:type="gramEnd"/>
          </w:p>
        </w:tc>
      </w:tr>
      <w:tr w:rsidR="008F1089" w:rsidRPr="008F1089" w:rsidTr="00AA07F6">
        <w:tc>
          <w:tcPr>
            <w:tcW w:w="2802" w:type="dxa"/>
          </w:tcPr>
          <w:p w:rsidR="008F1089" w:rsidRPr="008F1089" w:rsidRDefault="008F1089" w:rsidP="008F1089">
            <w:pPr>
              <w:rPr>
                <w:rFonts w:ascii="Times New Roman" w:hAnsi="Times New Roman" w:cs="Times New Roman"/>
                <w:sz w:val="28"/>
                <w:szCs w:val="28"/>
              </w:rPr>
            </w:pPr>
            <w:r w:rsidRPr="008F1089">
              <w:rPr>
                <w:rFonts w:ascii="Times New Roman" w:hAnsi="Times New Roman" w:cs="Times New Roman"/>
                <w:sz w:val="28"/>
                <w:szCs w:val="28"/>
              </w:rPr>
              <w:t>Краткое содержание программы</w:t>
            </w:r>
          </w:p>
        </w:tc>
        <w:tc>
          <w:tcPr>
            <w:tcW w:w="6945" w:type="dxa"/>
          </w:tcPr>
          <w:p w:rsidR="008F1089" w:rsidRPr="008F1089" w:rsidRDefault="008F1089" w:rsidP="008F1089">
            <w:pPr>
              <w:rPr>
                <w:rFonts w:ascii="Times New Roman" w:hAnsi="Times New Roman" w:cs="Times New Roman"/>
                <w:sz w:val="28"/>
                <w:szCs w:val="28"/>
              </w:rPr>
            </w:pPr>
            <w:r w:rsidRPr="008F1089">
              <w:rPr>
                <w:rFonts w:ascii="Times New Roman" w:hAnsi="Times New Roman" w:cs="Times New Roman"/>
                <w:sz w:val="28"/>
                <w:szCs w:val="28"/>
              </w:rPr>
              <w:t>Укрепление здоровья, развитие личности ребенка и включение его в разнообразие человеческих отношений и межличностное общение со сверстниками. Находясь в лагере дневного пребывания, дети ежедневно включаются в процесс, для которого характерны: упорядоченный ритм жизни, режим питания, закаливание, поддержка мышечного и эмоционального тонуса. Результатом осуществления спортивно-оздоровительное направления является формирование потребности в здоровом образе жизни, занятиям спортом. Досуговая деятельность направлена на вовлечение детей в мероприятия с последующим выявлением их наклонностей и способностей.</w:t>
            </w:r>
          </w:p>
        </w:tc>
      </w:tr>
      <w:tr w:rsidR="008F1089" w:rsidRPr="008F1089" w:rsidTr="00AA07F6">
        <w:tc>
          <w:tcPr>
            <w:tcW w:w="2802" w:type="dxa"/>
          </w:tcPr>
          <w:p w:rsidR="008F1089" w:rsidRPr="008F1089" w:rsidRDefault="008F1089" w:rsidP="008F1089">
            <w:pPr>
              <w:rPr>
                <w:rFonts w:ascii="Times New Roman" w:hAnsi="Times New Roman" w:cs="Times New Roman"/>
                <w:sz w:val="28"/>
                <w:szCs w:val="28"/>
              </w:rPr>
            </w:pPr>
            <w:r w:rsidRPr="008F1089">
              <w:rPr>
                <w:rFonts w:ascii="Times New Roman" w:hAnsi="Times New Roman" w:cs="Times New Roman"/>
                <w:sz w:val="28"/>
                <w:szCs w:val="28"/>
              </w:rPr>
              <w:t>Форма проведения</w:t>
            </w:r>
          </w:p>
        </w:tc>
        <w:tc>
          <w:tcPr>
            <w:tcW w:w="6945" w:type="dxa"/>
          </w:tcPr>
          <w:p w:rsidR="008F1089" w:rsidRPr="008F1089" w:rsidRDefault="008F1089" w:rsidP="008F1089">
            <w:pPr>
              <w:rPr>
                <w:rFonts w:ascii="Times New Roman" w:hAnsi="Times New Roman" w:cs="Times New Roman"/>
                <w:sz w:val="28"/>
                <w:szCs w:val="28"/>
              </w:rPr>
            </w:pPr>
            <w:r w:rsidRPr="008F1089">
              <w:rPr>
                <w:rFonts w:ascii="Times New Roman" w:hAnsi="Times New Roman" w:cs="Times New Roman"/>
                <w:sz w:val="28"/>
                <w:szCs w:val="28"/>
              </w:rPr>
              <w:t>Пришкольный лагерь с дневным пребыванием детей</w:t>
            </w:r>
          </w:p>
        </w:tc>
      </w:tr>
    </w:tbl>
    <w:p w:rsidR="00AA07F6" w:rsidRDefault="00AA07F6" w:rsidP="003F086D">
      <w:pPr>
        <w:spacing w:after="0"/>
        <w:rPr>
          <w:rFonts w:ascii="Times New Roman" w:hAnsi="Times New Roman" w:cs="Times New Roman"/>
          <w:b/>
          <w:bCs/>
          <w:sz w:val="28"/>
          <w:szCs w:val="28"/>
        </w:rPr>
      </w:pPr>
    </w:p>
    <w:p w:rsidR="000032B8" w:rsidRDefault="008F1089" w:rsidP="002A5885">
      <w:pPr>
        <w:jc w:val="center"/>
        <w:rPr>
          <w:rFonts w:ascii="Times New Roman" w:hAnsi="Times New Roman" w:cs="Times New Roman"/>
          <w:b/>
          <w:bCs/>
          <w:sz w:val="32"/>
          <w:szCs w:val="32"/>
        </w:rPr>
      </w:pPr>
      <w:r>
        <w:rPr>
          <w:rFonts w:ascii="Times New Roman" w:hAnsi="Times New Roman" w:cs="Times New Roman"/>
          <w:b/>
          <w:bCs/>
          <w:sz w:val="32"/>
          <w:szCs w:val="32"/>
        </w:rPr>
        <w:br w:type="page"/>
      </w:r>
      <w:r w:rsidR="002841DE" w:rsidRPr="00AA07F6">
        <w:rPr>
          <w:rFonts w:ascii="Times New Roman" w:hAnsi="Times New Roman" w:cs="Times New Roman"/>
          <w:b/>
          <w:bCs/>
          <w:sz w:val="32"/>
          <w:szCs w:val="32"/>
        </w:rPr>
        <w:lastRenderedPageBreak/>
        <w:t>Пояснительная записка</w:t>
      </w:r>
    </w:p>
    <w:p w:rsidR="00AD4CE1" w:rsidRPr="0085163B" w:rsidRDefault="003C79E1" w:rsidP="002A5885">
      <w:pPr>
        <w:spacing w:after="0"/>
        <w:jc w:val="both"/>
        <w:rPr>
          <w:rFonts w:ascii="Times New Roman" w:hAnsi="Times New Roman" w:cs="Times New Roman"/>
          <w:bCs/>
          <w:sz w:val="32"/>
          <w:szCs w:val="32"/>
          <w:u w:val="single"/>
        </w:rPr>
      </w:pPr>
      <w:r w:rsidRPr="0085163B">
        <w:rPr>
          <w:rFonts w:ascii="Times New Roman" w:hAnsi="Times New Roman" w:cs="Times New Roman"/>
          <w:bCs/>
          <w:sz w:val="28"/>
          <w:szCs w:val="28"/>
          <w:u w:val="single"/>
        </w:rPr>
        <w:t>А</w:t>
      </w:r>
      <w:r w:rsidR="00CC4C67" w:rsidRPr="0085163B">
        <w:rPr>
          <w:rFonts w:ascii="Times New Roman" w:hAnsi="Times New Roman" w:cs="Times New Roman"/>
          <w:bCs/>
          <w:sz w:val="28"/>
          <w:szCs w:val="28"/>
          <w:u w:val="single"/>
        </w:rPr>
        <w:t>ктуальность</w:t>
      </w:r>
      <w:r w:rsidRPr="0085163B">
        <w:rPr>
          <w:rFonts w:ascii="Times New Roman" w:hAnsi="Times New Roman" w:cs="Times New Roman"/>
          <w:bCs/>
          <w:sz w:val="28"/>
          <w:szCs w:val="28"/>
          <w:u w:val="single"/>
        </w:rPr>
        <w:t xml:space="preserve"> программы.</w:t>
      </w:r>
      <w:r w:rsidR="0085163B" w:rsidRPr="0085163B">
        <w:rPr>
          <w:rFonts w:ascii="Times New Roman" w:hAnsi="Times New Roman" w:cs="Times New Roman"/>
          <w:bCs/>
          <w:sz w:val="32"/>
          <w:szCs w:val="32"/>
        </w:rPr>
        <w:t xml:space="preserve"> </w:t>
      </w:r>
      <w:r w:rsidR="002C7941" w:rsidRPr="00E82EA9">
        <w:rPr>
          <w:rFonts w:ascii="Times New Roman" w:hAnsi="Times New Roman" w:cs="Times New Roman"/>
          <w:bCs/>
          <w:sz w:val="28"/>
          <w:szCs w:val="28"/>
        </w:rPr>
        <w:t xml:space="preserve">В настоящее время общество осознало необходимость </w:t>
      </w:r>
      <w:r w:rsidR="005D23CC">
        <w:rPr>
          <w:rFonts w:ascii="Times New Roman" w:hAnsi="Times New Roman" w:cs="Times New Roman"/>
          <w:bCs/>
          <w:sz w:val="28"/>
          <w:szCs w:val="28"/>
        </w:rPr>
        <w:t xml:space="preserve">принятия </w:t>
      </w:r>
      <w:r w:rsidR="002C7941" w:rsidRPr="00E82EA9">
        <w:rPr>
          <w:rFonts w:ascii="Times New Roman" w:hAnsi="Times New Roman" w:cs="Times New Roman"/>
          <w:bCs/>
          <w:sz w:val="28"/>
          <w:szCs w:val="28"/>
        </w:rPr>
        <w:t xml:space="preserve">культурных ценностей образования, ориентированных на личность и ее саморазвитие в конкретных педагогических системах, в том числе в </w:t>
      </w:r>
      <w:r w:rsidR="00AF3D4E" w:rsidRPr="00E82EA9">
        <w:rPr>
          <w:rFonts w:ascii="Times New Roman" w:hAnsi="Times New Roman" w:cs="Times New Roman"/>
          <w:bCs/>
          <w:sz w:val="28"/>
          <w:szCs w:val="28"/>
        </w:rPr>
        <w:t>пришко</w:t>
      </w:r>
      <w:r w:rsidR="002C7941" w:rsidRPr="00E82EA9">
        <w:rPr>
          <w:rFonts w:ascii="Times New Roman" w:hAnsi="Times New Roman" w:cs="Times New Roman"/>
          <w:bCs/>
          <w:sz w:val="28"/>
          <w:szCs w:val="28"/>
        </w:rPr>
        <w:t>льных лагерях. Каникулы составляют значительную часть годового объема свободного времени школьников, но далеко не все родители могут предоставить своему ребенку полноценный, правильно организованный отдых.</w:t>
      </w:r>
      <w:r w:rsidR="00AD4CE1" w:rsidRPr="00E82EA9">
        <w:rPr>
          <w:rFonts w:ascii="Times New Roman" w:hAnsi="Times New Roman" w:cs="Times New Roman"/>
          <w:bCs/>
          <w:sz w:val="28"/>
          <w:szCs w:val="28"/>
        </w:rPr>
        <w:t xml:space="preserve"> </w:t>
      </w:r>
      <w:r w:rsidR="002C7941" w:rsidRPr="00E82EA9">
        <w:rPr>
          <w:rFonts w:ascii="Times New Roman" w:hAnsi="Times New Roman" w:cs="Times New Roman"/>
          <w:bCs/>
          <w:sz w:val="28"/>
          <w:szCs w:val="28"/>
        </w:rPr>
        <w:t>Во время каникул происходит разрядка накопившейся за год напряженности, восстановление израсходованных сил, здоровья, развитие творческого потенциала. Эти функции выполняет лагерь с дневным пребыванием детей.</w:t>
      </w:r>
      <w:r w:rsidR="00AD4CE1" w:rsidRPr="00E82EA9">
        <w:rPr>
          <w:rFonts w:ascii="Times New Roman" w:hAnsi="Times New Roman" w:cs="Times New Roman"/>
          <w:bCs/>
          <w:sz w:val="28"/>
          <w:szCs w:val="28"/>
        </w:rPr>
        <w:t xml:space="preserve"> </w:t>
      </w:r>
      <w:r w:rsidR="00C47E41" w:rsidRPr="00E82EA9">
        <w:rPr>
          <w:rFonts w:ascii="Times New Roman" w:hAnsi="Times New Roman" w:cs="Times New Roman"/>
          <w:bCs/>
          <w:sz w:val="28"/>
          <w:szCs w:val="28"/>
        </w:rPr>
        <w:t>Кроме того, учитывая климатические условия ХМАО-Югры</w:t>
      </w:r>
      <w:r w:rsidR="00140947" w:rsidRPr="00E82EA9">
        <w:rPr>
          <w:rFonts w:ascii="Times New Roman" w:hAnsi="Times New Roman" w:cs="Times New Roman"/>
          <w:bCs/>
          <w:sz w:val="28"/>
          <w:szCs w:val="28"/>
        </w:rPr>
        <w:t>, для наших детей крайне необходим</w:t>
      </w:r>
      <w:r w:rsidR="00C47E41" w:rsidRPr="00E82EA9">
        <w:rPr>
          <w:rFonts w:ascii="Times New Roman" w:hAnsi="Times New Roman" w:cs="Times New Roman"/>
          <w:bCs/>
          <w:sz w:val="28"/>
          <w:szCs w:val="28"/>
        </w:rPr>
        <w:t xml:space="preserve"> активный отдых в каникулярное время</w:t>
      </w:r>
      <w:r w:rsidR="00140947" w:rsidRPr="00E82EA9">
        <w:rPr>
          <w:rFonts w:ascii="Times New Roman" w:hAnsi="Times New Roman" w:cs="Times New Roman"/>
          <w:bCs/>
          <w:sz w:val="28"/>
          <w:szCs w:val="28"/>
        </w:rPr>
        <w:t>.</w:t>
      </w:r>
    </w:p>
    <w:p w:rsidR="00F06853" w:rsidRPr="00E82EA9" w:rsidRDefault="00140947" w:rsidP="002A5885">
      <w:pPr>
        <w:spacing w:after="0"/>
        <w:ind w:firstLine="708"/>
        <w:jc w:val="both"/>
        <w:rPr>
          <w:rFonts w:ascii="Times New Roman" w:hAnsi="Times New Roman" w:cs="Times New Roman"/>
          <w:bCs/>
          <w:sz w:val="28"/>
          <w:szCs w:val="28"/>
        </w:rPr>
      </w:pPr>
      <w:r w:rsidRPr="00E82EA9">
        <w:rPr>
          <w:rFonts w:ascii="Times New Roman" w:hAnsi="Times New Roman" w:cs="Times New Roman"/>
          <w:bCs/>
          <w:sz w:val="28"/>
          <w:szCs w:val="28"/>
        </w:rPr>
        <w:t xml:space="preserve"> </w:t>
      </w:r>
      <w:r w:rsidR="00AD4CE1" w:rsidRPr="00E82EA9">
        <w:rPr>
          <w:rFonts w:ascii="Times New Roman" w:hAnsi="Times New Roman" w:cs="Times New Roman"/>
          <w:bCs/>
          <w:sz w:val="28"/>
          <w:szCs w:val="28"/>
        </w:rPr>
        <w:t xml:space="preserve">В связи с этим, данная программа по своей направленности является </w:t>
      </w:r>
      <w:r w:rsidR="008E0940" w:rsidRPr="00E82EA9">
        <w:rPr>
          <w:rFonts w:ascii="Times New Roman" w:hAnsi="Times New Roman" w:cs="Times New Roman"/>
          <w:bCs/>
          <w:sz w:val="28"/>
          <w:szCs w:val="28"/>
        </w:rPr>
        <w:t>комплексной</w:t>
      </w:r>
      <w:r w:rsidR="00D13752" w:rsidRPr="00E82EA9">
        <w:rPr>
          <w:rFonts w:ascii="Times New Roman" w:hAnsi="Times New Roman" w:cs="Times New Roman"/>
          <w:b/>
          <w:bCs/>
          <w:sz w:val="28"/>
          <w:szCs w:val="28"/>
        </w:rPr>
        <w:t xml:space="preserve"> </w:t>
      </w:r>
      <w:r w:rsidR="005D23CC" w:rsidRPr="005D23CC">
        <w:rPr>
          <w:rFonts w:ascii="Times New Roman" w:hAnsi="Times New Roman" w:cs="Times New Roman"/>
          <w:bCs/>
          <w:sz w:val="28"/>
          <w:szCs w:val="28"/>
        </w:rPr>
        <w:t>физкультурно</w:t>
      </w:r>
      <w:r w:rsidR="005D23CC">
        <w:rPr>
          <w:rFonts w:ascii="Times New Roman" w:hAnsi="Times New Roman" w:cs="Times New Roman"/>
          <w:b/>
          <w:bCs/>
          <w:sz w:val="28"/>
          <w:szCs w:val="28"/>
        </w:rPr>
        <w:t>-</w:t>
      </w:r>
      <w:r w:rsidR="00E82EA9" w:rsidRPr="00E82EA9">
        <w:rPr>
          <w:rFonts w:ascii="Times New Roman" w:hAnsi="Times New Roman" w:cs="Times New Roman"/>
          <w:bCs/>
          <w:sz w:val="28"/>
          <w:szCs w:val="28"/>
        </w:rPr>
        <w:t>спортивно</w:t>
      </w:r>
      <w:r w:rsidR="005D23CC">
        <w:rPr>
          <w:rFonts w:ascii="Times New Roman" w:hAnsi="Times New Roman" w:cs="Times New Roman"/>
          <w:bCs/>
          <w:sz w:val="28"/>
          <w:szCs w:val="28"/>
        </w:rPr>
        <w:t>й</w:t>
      </w:r>
      <w:r w:rsidR="00AD4CE1" w:rsidRPr="00E82EA9">
        <w:rPr>
          <w:rFonts w:ascii="Times New Roman" w:hAnsi="Times New Roman" w:cs="Times New Roman"/>
          <w:bCs/>
          <w:sz w:val="28"/>
          <w:szCs w:val="28"/>
        </w:rPr>
        <w:t>, т. е. включает в себя спортивную деятельнос</w:t>
      </w:r>
      <w:r w:rsidR="00AF3D4E" w:rsidRPr="00E82EA9">
        <w:rPr>
          <w:rFonts w:ascii="Times New Roman" w:hAnsi="Times New Roman" w:cs="Times New Roman"/>
          <w:bCs/>
          <w:sz w:val="28"/>
          <w:szCs w:val="28"/>
        </w:rPr>
        <w:t>ть, направленную на укрепление здоровья</w:t>
      </w:r>
      <w:r w:rsidR="00AD4CE1" w:rsidRPr="00E82EA9">
        <w:rPr>
          <w:rFonts w:ascii="Times New Roman" w:hAnsi="Times New Roman" w:cs="Times New Roman"/>
          <w:bCs/>
          <w:sz w:val="28"/>
          <w:szCs w:val="28"/>
        </w:rPr>
        <w:t>, отдых и воспитание детей в лагере.</w:t>
      </w:r>
    </w:p>
    <w:p w:rsidR="00F06853" w:rsidRPr="00E82EA9" w:rsidRDefault="00F06853" w:rsidP="002A5885">
      <w:pPr>
        <w:spacing w:after="0"/>
        <w:ind w:firstLine="708"/>
        <w:jc w:val="both"/>
        <w:rPr>
          <w:rFonts w:ascii="Times New Roman" w:hAnsi="Times New Roman" w:cs="Times New Roman"/>
          <w:bCs/>
          <w:sz w:val="28"/>
          <w:szCs w:val="28"/>
        </w:rPr>
      </w:pPr>
      <w:r w:rsidRPr="00E82EA9">
        <w:rPr>
          <w:rFonts w:ascii="Times New Roman" w:hAnsi="Times New Roman" w:cs="Times New Roman"/>
          <w:bCs/>
          <w:sz w:val="28"/>
          <w:szCs w:val="28"/>
        </w:rPr>
        <w:t xml:space="preserve">С целью изучения спортивных предпочтений детей и учета их мнения о способах организации отдыха в </w:t>
      </w:r>
      <w:r w:rsidR="005D23CC">
        <w:rPr>
          <w:rFonts w:ascii="Times New Roman" w:hAnsi="Times New Roman" w:cs="Times New Roman"/>
          <w:bCs/>
          <w:sz w:val="28"/>
          <w:szCs w:val="28"/>
        </w:rPr>
        <w:t>летнем</w:t>
      </w:r>
      <w:r w:rsidRPr="00E82EA9">
        <w:rPr>
          <w:rFonts w:ascii="Times New Roman" w:hAnsi="Times New Roman" w:cs="Times New Roman"/>
          <w:bCs/>
          <w:sz w:val="28"/>
          <w:szCs w:val="28"/>
        </w:rPr>
        <w:t xml:space="preserve"> лагере, было проведено анкетирование, в котором приняли участие </w:t>
      </w:r>
      <w:r w:rsidR="008F1089" w:rsidRPr="005D23CC">
        <w:rPr>
          <w:rFonts w:ascii="Times New Roman" w:hAnsi="Times New Roman" w:cs="Times New Roman"/>
          <w:bCs/>
          <w:sz w:val="28"/>
          <w:szCs w:val="28"/>
        </w:rPr>
        <w:t>1</w:t>
      </w:r>
      <w:r w:rsidRPr="005D23CC">
        <w:rPr>
          <w:rFonts w:ascii="Times New Roman" w:hAnsi="Times New Roman" w:cs="Times New Roman"/>
          <w:bCs/>
          <w:sz w:val="28"/>
          <w:szCs w:val="28"/>
        </w:rPr>
        <w:t>64 подростка</w:t>
      </w:r>
      <w:r w:rsidR="005D23CC" w:rsidRPr="005D23CC">
        <w:rPr>
          <w:rFonts w:ascii="Times New Roman" w:hAnsi="Times New Roman" w:cs="Times New Roman"/>
          <w:bCs/>
          <w:sz w:val="28"/>
          <w:szCs w:val="28"/>
        </w:rPr>
        <w:t>.</w:t>
      </w:r>
      <w:r w:rsidRPr="00E82EA9">
        <w:rPr>
          <w:rFonts w:ascii="Times New Roman" w:hAnsi="Times New Roman" w:cs="Times New Roman"/>
          <w:bCs/>
          <w:sz w:val="28"/>
          <w:szCs w:val="28"/>
        </w:rPr>
        <w:t xml:space="preserve"> Анализ анкетирования показал следующее:</w:t>
      </w:r>
    </w:p>
    <w:p w:rsidR="00F06853" w:rsidRPr="00E82EA9" w:rsidRDefault="00F06853" w:rsidP="002A5885">
      <w:pPr>
        <w:numPr>
          <w:ilvl w:val="0"/>
          <w:numId w:val="3"/>
        </w:numPr>
        <w:spacing w:after="0"/>
        <w:jc w:val="both"/>
        <w:rPr>
          <w:rFonts w:ascii="Times New Roman" w:hAnsi="Times New Roman" w:cs="Times New Roman"/>
          <w:bCs/>
          <w:sz w:val="28"/>
          <w:szCs w:val="28"/>
        </w:rPr>
      </w:pPr>
      <w:r w:rsidRPr="00E82EA9">
        <w:rPr>
          <w:rFonts w:ascii="Times New Roman" w:hAnsi="Times New Roman" w:cs="Times New Roman"/>
          <w:bCs/>
          <w:sz w:val="28"/>
          <w:szCs w:val="28"/>
        </w:rPr>
        <w:t>бол</w:t>
      </w:r>
      <w:r w:rsidR="008F1089">
        <w:rPr>
          <w:rFonts w:ascii="Times New Roman" w:hAnsi="Times New Roman" w:cs="Times New Roman"/>
          <w:bCs/>
          <w:sz w:val="28"/>
          <w:szCs w:val="28"/>
        </w:rPr>
        <w:t>ьшая часть детей в возрасте 7-17</w:t>
      </w:r>
      <w:r w:rsidRPr="00E82EA9">
        <w:rPr>
          <w:rFonts w:ascii="Times New Roman" w:hAnsi="Times New Roman" w:cs="Times New Roman"/>
          <w:bCs/>
          <w:sz w:val="28"/>
          <w:szCs w:val="28"/>
        </w:rPr>
        <w:t xml:space="preserve"> лет любят заниматься спортом.</w:t>
      </w:r>
    </w:p>
    <w:p w:rsidR="00F06853" w:rsidRPr="00E82EA9" w:rsidRDefault="00F06853" w:rsidP="002A5885">
      <w:pPr>
        <w:numPr>
          <w:ilvl w:val="0"/>
          <w:numId w:val="3"/>
        </w:numPr>
        <w:spacing w:after="0"/>
        <w:jc w:val="both"/>
        <w:rPr>
          <w:rFonts w:ascii="Times New Roman" w:hAnsi="Times New Roman" w:cs="Times New Roman"/>
          <w:bCs/>
          <w:sz w:val="28"/>
          <w:szCs w:val="28"/>
        </w:rPr>
      </w:pPr>
      <w:r w:rsidRPr="00E82EA9">
        <w:rPr>
          <w:rFonts w:ascii="Times New Roman" w:hAnsi="Times New Roman" w:cs="Times New Roman"/>
          <w:bCs/>
          <w:sz w:val="28"/>
          <w:szCs w:val="28"/>
        </w:rPr>
        <w:t xml:space="preserve">половина опрошенных детей посещает </w:t>
      </w:r>
      <w:r w:rsidR="00AF3D4E" w:rsidRPr="00E82EA9">
        <w:rPr>
          <w:rFonts w:ascii="Times New Roman" w:hAnsi="Times New Roman" w:cs="Times New Roman"/>
          <w:bCs/>
          <w:sz w:val="28"/>
          <w:szCs w:val="28"/>
        </w:rPr>
        <w:t xml:space="preserve">школьные </w:t>
      </w:r>
      <w:r w:rsidRPr="00E82EA9">
        <w:rPr>
          <w:rFonts w:ascii="Times New Roman" w:hAnsi="Times New Roman" w:cs="Times New Roman"/>
          <w:bCs/>
          <w:sz w:val="28"/>
          <w:szCs w:val="28"/>
        </w:rPr>
        <w:t>спортивные секции.</w:t>
      </w:r>
    </w:p>
    <w:p w:rsidR="00F06853" w:rsidRPr="00E82EA9" w:rsidRDefault="00F06853" w:rsidP="002A5885">
      <w:pPr>
        <w:numPr>
          <w:ilvl w:val="0"/>
          <w:numId w:val="3"/>
        </w:numPr>
        <w:spacing w:after="0"/>
        <w:jc w:val="both"/>
        <w:rPr>
          <w:rFonts w:ascii="Times New Roman" w:hAnsi="Times New Roman" w:cs="Times New Roman"/>
          <w:bCs/>
          <w:sz w:val="28"/>
          <w:szCs w:val="28"/>
        </w:rPr>
      </w:pPr>
      <w:r w:rsidRPr="00E82EA9">
        <w:rPr>
          <w:rFonts w:ascii="Times New Roman" w:hAnsi="Times New Roman" w:cs="Times New Roman"/>
          <w:bCs/>
          <w:sz w:val="28"/>
          <w:szCs w:val="28"/>
        </w:rPr>
        <w:t>пре</w:t>
      </w:r>
      <w:r w:rsidR="0061502D" w:rsidRPr="00E82EA9">
        <w:rPr>
          <w:rFonts w:ascii="Times New Roman" w:hAnsi="Times New Roman" w:cs="Times New Roman"/>
          <w:bCs/>
          <w:sz w:val="28"/>
          <w:szCs w:val="28"/>
        </w:rPr>
        <w:t>дпочитаемые виды спорта: спортивные игры, туризм, теннис</w:t>
      </w:r>
      <w:r w:rsidRPr="00E82EA9">
        <w:rPr>
          <w:rFonts w:ascii="Times New Roman" w:hAnsi="Times New Roman" w:cs="Times New Roman"/>
          <w:bCs/>
          <w:sz w:val="28"/>
          <w:szCs w:val="28"/>
        </w:rPr>
        <w:t>,</w:t>
      </w:r>
      <w:r w:rsidR="0061502D" w:rsidRPr="00E82EA9">
        <w:rPr>
          <w:rFonts w:ascii="Times New Roman" w:hAnsi="Times New Roman" w:cs="Times New Roman"/>
          <w:bCs/>
          <w:sz w:val="28"/>
          <w:szCs w:val="28"/>
        </w:rPr>
        <w:t xml:space="preserve"> </w:t>
      </w:r>
      <w:r w:rsidRPr="00E82EA9">
        <w:rPr>
          <w:rFonts w:ascii="Times New Roman" w:hAnsi="Times New Roman" w:cs="Times New Roman"/>
          <w:bCs/>
          <w:sz w:val="28"/>
          <w:szCs w:val="28"/>
        </w:rPr>
        <w:t xml:space="preserve"> легкая атлетика.</w:t>
      </w:r>
    </w:p>
    <w:p w:rsidR="00AD4CE1" w:rsidRPr="00E82EA9" w:rsidRDefault="00F06853" w:rsidP="002A5885">
      <w:pPr>
        <w:numPr>
          <w:ilvl w:val="0"/>
          <w:numId w:val="3"/>
        </w:numPr>
        <w:spacing w:after="0"/>
        <w:jc w:val="both"/>
        <w:rPr>
          <w:rFonts w:ascii="Times New Roman" w:hAnsi="Times New Roman" w:cs="Times New Roman"/>
          <w:bCs/>
          <w:sz w:val="28"/>
          <w:szCs w:val="28"/>
        </w:rPr>
      </w:pPr>
      <w:r w:rsidRPr="00E82EA9">
        <w:rPr>
          <w:rFonts w:ascii="Times New Roman" w:hAnsi="Times New Roman" w:cs="Times New Roman"/>
          <w:bCs/>
          <w:sz w:val="28"/>
          <w:szCs w:val="28"/>
        </w:rPr>
        <w:t xml:space="preserve">большая часть детей, особенно мальчики, хотели бы летом посещать </w:t>
      </w:r>
      <w:r w:rsidR="00AF3D4E" w:rsidRPr="00E82EA9">
        <w:rPr>
          <w:rFonts w:ascii="Times New Roman" w:hAnsi="Times New Roman" w:cs="Times New Roman"/>
          <w:bCs/>
          <w:sz w:val="28"/>
          <w:szCs w:val="28"/>
        </w:rPr>
        <w:t>пришкольный</w:t>
      </w:r>
      <w:r w:rsidRPr="00E82EA9">
        <w:rPr>
          <w:rFonts w:ascii="Times New Roman" w:hAnsi="Times New Roman" w:cs="Times New Roman"/>
          <w:bCs/>
          <w:sz w:val="28"/>
          <w:szCs w:val="28"/>
        </w:rPr>
        <w:t xml:space="preserve"> лагерь дневного пребывания </w:t>
      </w:r>
      <w:r w:rsidR="005D23CC" w:rsidRPr="005D23CC">
        <w:rPr>
          <w:rFonts w:ascii="Times New Roman" w:hAnsi="Times New Roman" w:cs="Times New Roman"/>
          <w:bCs/>
          <w:sz w:val="28"/>
          <w:szCs w:val="28"/>
        </w:rPr>
        <w:t>физкультурно</w:t>
      </w:r>
      <w:r w:rsidR="005D23CC">
        <w:rPr>
          <w:rFonts w:ascii="Times New Roman" w:hAnsi="Times New Roman" w:cs="Times New Roman"/>
          <w:b/>
          <w:bCs/>
          <w:sz w:val="28"/>
          <w:szCs w:val="28"/>
        </w:rPr>
        <w:t>-</w:t>
      </w:r>
      <w:r w:rsidR="005D23CC" w:rsidRPr="00E82EA9">
        <w:rPr>
          <w:rFonts w:ascii="Times New Roman" w:hAnsi="Times New Roman" w:cs="Times New Roman"/>
          <w:bCs/>
          <w:sz w:val="28"/>
          <w:szCs w:val="28"/>
        </w:rPr>
        <w:t>спортивно</w:t>
      </w:r>
      <w:r w:rsidR="005D23CC">
        <w:rPr>
          <w:rFonts w:ascii="Times New Roman" w:hAnsi="Times New Roman" w:cs="Times New Roman"/>
          <w:bCs/>
          <w:sz w:val="28"/>
          <w:szCs w:val="28"/>
        </w:rPr>
        <w:t>й</w:t>
      </w:r>
      <w:r w:rsidR="005D23CC" w:rsidRPr="00E82EA9">
        <w:rPr>
          <w:rFonts w:ascii="Times New Roman" w:hAnsi="Times New Roman" w:cs="Times New Roman"/>
          <w:bCs/>
          <w:sz w:val="28"/>
          <w:szCs w:val="28"/>
        </w:rPr>
        <w:t xml:space="preserve"> </w:t>
      </w:r>
      <w:r w:rsidRPr="00E82EA9">
        <w:rPr>
          <w:rFonts w:ascii="Times New Roman" w:hAnsi="Times New Roman" w:cs="Times New Roman"/>
          <w:bCs/>
          <w:sz w:val="28"/>
          <w:szCs w:val="28"/>
        </w:rPr>
        <w:t>направленности на базе МБОУ «СШ №10» города Нижневартовска.</w:t>
      </w:r>
    </w:p>
    <w:p w:rsidR="00F06853" w:rsidRPr="00E82EA9" w:rsidRDefault="00AD4CE1" w:rsidP="002A5885">
      <w:pPr>
        <w:spacing w:after="0"/>
        <w:jc w:val="both"/>
        <w:rPr>
          <w:rFonts w:ascii="Times New Roman" w:hAnsi="Times New Roman" w:cs="Times New Roman"/>
          <w:bCs/>
          <w:sz w:val="28"/>
          <w:szCs w:val="28"/>
        </w:rPr>
      </w:pPr>
      <w:r w:rsidRPr="00E82EA9">
        <w:rPr>
          <w:rFonts w:ascii="Times New Roman" w:hAnsi="Times New Roman" w:cs="Times New Roman"/>
          <w:bCs/>
          <w:sz w:val="28"/>
          <w:szCs w:val="28"/>
        </w:rPr>
        <w:t xml:space="preserve">           </w:t>
      </w:r>
      <w:r w:rsidR="00F06853" w:rsidRPr="00E82EA9">
        <w:rPr>
          <w:rFonts w:ascii="Times New Roman" w:hAnsi="Times New Roman" w:cs="Times New Roman"/>
          <w:bCs/>
          <w:sz w:val="28"/>
          <w:szCs w:val="28"/>
        </w:rPr>
        <w:t xml:space="preserve">Результаты анкетирования продиктованы необходимостью организовать </w:t>
      </w:r>
      <w:r w:rsidR="00AF3D4E" w:rsidRPr="00E82EA9">
        <w:rPr>
          <w:rFonts w:ascii="Times New Roman" w:hAnsi="Times New Roman" w:cs="Times New Roman"/>
          <w:bCs/>
          <w:sz w:val="28"/>
          <w:szCs w:val="28"/>
        </w:rPr>
        <w:t>пришко</w:t>
      </w:r>
      <w:r w:rsidR="00F06853" w:rsidRPr="00E82EA9">
        <w:rPr>
          <w:rFonts w:ascii="Times New Roman" w:hAnsi="Times New Roman" w:cs="Times New Roman"/>
          <w:bCs/>
          <w:sz w:val="28"/>
          <w:szCs w:val="28"/>
        </w:rPr>
        <w:t xml:space="preserve">льный лагерь </w:t>
      </w:r>
      <w:r w:rsidR="008F1089">
        <w:rPr>
          <w:rFonts w:ascii="Times New Roman" w:hAnsi="Times New Roman" w:cs="Times New Roman"/>
          <w:bCs/>
          <w:sz w:val="28"/>
          <w:szCs w:val="28"/>
        </w:rPr>
        <w:t>физкультурно-</w:t>
      </w:r>
      <w:r w:rsidR="00BA4BA1">
        <w:rPr>
          <w:rFonts w:ascii="Times New Roman" w:hAnsi="Times New Roman" w:cs="Times New Roman"/>
          <w:bCs/>
          <w:sz w:val="28"/>
          <w:szCs w:val="28"/>
        </w:rPr>
        <w:t>спортивно</w:t>
      </w:r>
      <w:r w:rsidR="008F1089">
        <w:rPr>
          <w:rFonts w:ascii="Times New Roman" w:hAnsi="Times New Roman" w:cs="Times New Roman"/>
          <w:bCs/>
          <w:sz w:val="28"/>
          <w:szCs w:val="28"/>
        </w:rPr>
        <w:t>й</w:t>
      </w:r>
      <w:r w:rsidR="00BA4BA1" w:rsidRPr="00E82EA9">
        <w:rPr>
          <w:rFonts w:ascii="Times New Roman" w:hAnsi="Times New Roman" w:cs="Times New Roman"/>
          <w:bCs/>
          <w:sz w:val="28"/>
          <w:szCs w:val="28"/>
        </w:rPr>
        <w:t xml:space="preserve"> </w:t>
      </w:r>
      <w:r w:rsidR="00F06853" w:rsidRPr="00E82EA9">
        <w:rPr>
          <w:rFonts w:ascii="Times New Roman" w:hAnsi="Times New Roman" w:cs="Times New Roman"/>
          <w:bCs/>
          <w:sz w:val="28"/>
          <w:szCs w:val="28"/>
        </w:rPr>
        <w:t xml:space="preserve">направленности для </w:t>
      </w:r>
      <w:r w:rsidR="008F1089">
        <w:rPr>
          <w:rFonts w:ascii="Times New Roman" w:hAnsi="Times New Roman" w:cs="Times New Roman"/>
          <w:bCs/>
          <w:sz w:val="28"/>
          <w:szCs w:val="28"/>
        </w:rPr>
        <w:t>детей 7-17</w:t>
      </w:r>
      <w:r w:rsidR="00F06853" w:rsidRPr="00AA07F6">
        <w:rPr>
          <w:rFonts w:ascii="Times New Roman" w:hAnsi="Times New Roman" w:cs="Times New Roman"/>
          <w:bCs/>
          <w:sz w:val="28"/>
          <w:szCs w:val="28"/>
        </w:rPr>
        <w:t xml:space="preserve"> лет на базе МБОУ «СШ №10» г. Нижневартовска.</w:t>
      </w:r>
      <w:r w:rsidR="00F06853" w:rsidRPr="00E82EA9">
        <w:rPr>
          <w:rFonts w:ascii="Times New Roman" w:hAnsi="Times New Roman" w:cs="Times New Roman"/>
          <w:bCs/>
          <w:sz w:val="28"/>
          <w:szCs w:val="28"/>
        </w:rPr>
        <w:t xml:space="preserve"> </w:t>
      </w:r>
    </w:p>
    <w:p w:rsidR="00AD4CE1" w:rsidRPr="00E82EA9" w:rsidRDefault="00AD4CE1" w:rsidP="002A5885">
      <w:pPr>
        <w:spacing w:after="0"/>
        <w:ind w:firstLine="708"/>
        <w:jc w:val="both"/>
        <w:rPr>
          <w:rFonts w:ascii="Times New Roman" w:hAnsi="Times New Roman" w:cs="Times New Roman"/>
          <w:bCs/>
          <w:sz w:val="28"/>
          <w:szCs w:val="28"/>
        </w:rPr>
      </w:pPr>
      <w:r w:rsidRPr="00E82EA9">
        <w:rPr>
          <w:rFonts w:ascii="Times New Roman" w:hAnsi="Times New Roman" w:cs="Times New Roman"/>
          <w:bCs/>
          <w:sz w:val="28"/>
          <w:szCs w:val="28"/>
        </w:rPr>
        <w:t>Программа разработана с учетом следующих законодательных нормативно-правовых документов:</w:t>
      </w:r>
    </w:p>
    <w:p w:rsidR="00AD4CE1" w:rsidRPr="00E82EA9" w:rsidRDefault="00AD4CE1" w:rsidP="002A5885">
      <w:pPr>
        <w:spacing w:after="0"/>
        <w:ind w:firstLine="708"/>
        <w:rPr>
          <w:rFonts w:ascii="Times New Roman" w:hAnsi="Times New Roman" w:cs="Times New Roman"/>
          <w:bCs/>
          <w:sz w:val="28"/>
          <w:szCs w:val="28"/>
        </w:rPr>
      </w:pPr>
      <w:r w:rsidRPr="00E82EA9">
        <w:rPr>
          <w:rFonts w:ascii="Times New Roman" w:hAnsi="Times New Roman" w:cs="Times New Roman"/>
          <w:bCs/>
          <w:sz w:val="28"/>
          <w:szCs w:val="28"/>
        </w:rPr>
        <w:t>– Конвенцией ООН о правах ребенка;</w:t>
      </w:r>
    </w:p>
    <w:p w:rsidR="00AD4CE1" w:rsidRPr="00E82EA9" w:rsidRDefault="00AD4CE1" w:rsidP="002A5885">
      <w:pPr>
        <w:spacing w:after="0"/>
        <w:ind w:firstLine="708"/>
        <w:rPr>
          <w:rFonts w:ascii="Times New Roman" w:hAnsi="Times New Roman" w:cs="Times New Roman"/>
          <w:bCs/>
          <w:sz w:val="28"/>
          <w:szCs w:val="28"/>
        </w:rPr>
      </w:pPr>
      <w:r w:rsidRPr="00E82EA9">
        <w:rPr>
          <w:rFonts w:ascii="Times New Roman" w:hAnsi="Times New Roman" w:cs="Times New Roman"/>
          <w:bCs/>
          <w:sz w:val="28"/>
          <w:szCs w:val="28"/>
        </w:rPr>
        <w:t>– Конституцией РФ;</w:t>
      </w:r>
    </w:p>
    <w:p w:rsidR="00AD4CE1" w:rsidRPr="00E82EA9" w:rsidRDefault="00AD4CE1" w:rsidP="002A5885">
      <w:pPr>
        <w:spacing w:after="0"/>
        <w:ind w:firstLine="708"/>
        <w:rPr>
          <w:rFonts w:ascii="Times New Roman" w:hAnsi="Times New Roman" w:cs="Times New Roman"/>
          <w:bCs/>
          <w:sz w:val="28"/>
          <w:szCs w:val="28"/>
        </w:rPr>
      </w:pPr>
      <w:r w:rsidRPr="00E82EA9">
        <w:rPr>
          <w:rFonts w:ascii="Times New Roman" w:hAnsi="Times New Roman" w:cs="Times New Roman"/>
          <w:bCs/>
          <w:sz w:val="28"/>
          <w:szCs w:val="28"/>
        </w:rPr>
        <w:t>– Законом РФ «Об образовании»;</w:t>
      </w:r>
    </w:p>
    <w:p w:rsidR="00AD4CE1" w:rsidRPr="00E82EA9" w:rsidRDefault="00AD4CE1" w:rsidP="002A5885">
      <w:pPr>
        <w:spacing w:after="0"/>
        <w:ind w:firstLine="708"/>
        <w:rPr>
          <w:rFonts w:ascii="Times New Roman" w:hAnsi="Times New Roman" w:cs="Times New Roman"/>
          <w:bCs/>
          <w:sz w:val="28"/>
          <w:szCs w:val="28"/>
        </w:rPr>
      </w:pPr>
      <w:r w:rsidRPr="00E82EA9">
        <w:rPr>
          <w:rFonts w:ascii="Times New Roman" w:hAnsi="Times New Roman" w:cs="Times New Roman"/>
          <w:bCs/>
          <w:sz w:val="28"/>
          <w:szCs w:val="28"/>
        </w:rPr>
        <w:t>– Федеральным законом «Об основных гарантиях прав ребенка в Российской Федерации» от 24.07.98 г. № 124-Ф3;</w:t>
      </w:r>
    </w:p>
    <w:p w:rsidR="00AD4CE1" w:rsidRPr="00E82EA9" w:rsidRDefault="00AD4CE1" w:rsidP="002A5885">
      <w:pPr>
        <w:spacing w:after="0"/>
        <w:ind w:firstLine="708"/>
        <w:rPr>
          <w:rFonts w:ascii="Times New Roman" w:hAnsi="Times New Roman" w:cs="Times New Roman"/>
          <w:bCs/>
          <w:sz w:val="28"/>
          <w:szCs w:val="28"/>
        </w:rPr>
      </w:pPr>
      <w:r w:rsidRPr="00E82EA9">
        <w:rPr>
          <w:rFonts w:ascii="Times New Roman" w:hAnsi="Times New Roman" w:cs="Times New Roman"/>
          <w:bCs/>
          <w:sz w:val="28"/>
          <w:szCs w:val="28"/>
        </w:rPr>
        <w:lastRenderedPageBreak/>
        <w:t>– Трудовым  кодексом  Российской  Федерации  от  30.12.2001 г. № 197-Ф3;</w:t>
      </w:r>
    </w:p>
    <w:p w:rsidR="00AD4CE1" w:rsidRDefault="00AD4CE1" w:rsidP="002A5885">
      <w:pPr>
        <w:spacing w:after="0"/>
        <w:ind w:firstLine="708"/>
        <w:rPr>
          <w:rFonts w:ascii="Times New Roman" w:hAnsi="Times New Roman" w:cs="Times New Roman"/>
          <w:bCs/>
          <w:sz w:val="28"/>
          <w:szCs w:val="28"/>
        </w:rPr>
      </w:pPr>
      <w:r w:rsidRPr="00E82EA9">
        <w:rPr>
          <w:rFonts w:ascii="Times New Roman" w:hAnsi="Times New Roman" w:cs="Times New Roman"/>
          <w:bCs/>
          <w:sz w:val="28"/>
          <w:szCs w:val="28"/>
        </w:rPr>
        <w:t>– Об учреждении порядка проведения смен профильных лагерей, с дневным пребыванием, лагерей труда и отдыха. Приказ Минобразования РФ от 13.07.2001 г. № 2688.</w:t>
      </w:r>
    </w:p>
    <w:p w:rsidR="00CC4C67" w:rsidRPr="00BA4BA1" w:rsidRDefault="00BA4BA1" w:rsidP="002A5885">
      <w:pPr>
        <w:shd w:val="clear" w:color="auto" w:fill="FFFFFF"/>
        <w:spacing w:after="75"/>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CC4C67" w:rsidRPr="00AA1C1F">
        <w:rPr>
          <w:rFonts w:ascii="Times New Roman" w:eastAsia="Times New Roman" w:hAnsi="Times New Roman" w:cs="Times New Roman"/>
          <w:sz w:val="28"/>
          <w:szCs w:val="28"/>
        </w:rPr>
        <w:t xml:space="preserve">- </w:t>
      </w:r>
      <w:hyperlink r:id="rId9" w:history="1">
        <w:r w:rsidR="00CC4C67" w:rsidRPr="00AA1C1F">
          <w:rPr>
            <w:rFonts w:ascii="Times New Roman" w:eastAsia="Times New Roman" w:hAnsi="Times New Roman" w:cs="Times New Roman"/>
            <w:sz w:val="28"/>
            <w:szCs w:val="28"/>
          </w:rPr>
          <w:t>Постановление </w:t>
        </w:r>
      </w:hyperlink>
      <w:r w:rsidR="00CC4C67" w:rsidRPr="00AA1C1F">
        <w:rPr>
          <w:rFonts w:ascii="Times New Roman" w:eastAsia="Times New Roman" w:hAnsi="Times New Roman" w:cs="Times New Roman"/>
          <w:sz w:val="28"/>
          <w:szCs w:val="28"/>
        </w:rPr>
        <w:t>Администрации города Нижневартовска от 30.01.2015 №89-</w:t>
      </w:r>
      <w:r w:rsidR="00CC4C67">
        <w:rPr>
          <w:rFonts w:ascii="Times New Roman" w:eastAsia="Times New Roman" w:hAnsi="Times New Roman" w:cs="Times New Roman"/>
          <w:sz w:val="28"/>
          <w:szCs w:val="28"/>
        </w:rPr>
        <w:t>р "Об организации отдыха,</w:t>
      </w:r>
      <w:r w:rsidR="00CC4C67" w:rsidRPr="00BA4BA1">
        <w:rPr>
          <w:rFonts w:ascii="Times New Roman" w:eastAsia="Times New Roman" w:hAnsi="Times New Roman" w:cs="Times New Roman"/>
          <w:sz w:val="28"/>
          <w:szCs w:val="28"/>
        </w:rPr>
        <w:t xml:space="preserve"> оздоровления </w:t>
      </w:r>
      <w:r w:rsidR="00CC4C67">
        <w:rPr>
          <w:rFonts w:ascii="Times New Roman" w:eastAsia="Times New Roman" w:hAnsi="Times New Roman" w:cs="Times New Roman"/>
          <w:sz w:val="28"/>
          <w:szCs w:val="28"/>
        </w:rPr>
        <w:t xml:space="preserve">и занятости </w:t>
      </w:r>
      <w:r w:rsidR="00CC4C67" w:rsidRPr="00BA4BA1">
        <w:rPr>
          <w:rFonts w:ascii="Times New Roman" w:eastAsia="Times New Roman" w:hAnsi="Times New Roman" w:cs="Times New Roman"/>
          <w:sz w:val="28"/>
          <w:szCs w:val="28"/>
        </w:rPr>
        <w:t>детей</w:t>
      </w:r>
      <w:r w:rsidR="00CC4C67">
        <w:rPr>
          <w:rFonts w:ascii="Times New Roman" w:eastAsia="Times New Roman" w:hAnsi="Times New Roman" w:cs="Times New Roman"/>
          <w:sz w:val="28"/>
          <w:szCs w:val="28"/>
        </w:rPr>
        <w:t xml:space="preserve">, подростков и молодежи города Нижневартовска </w:t>
      </w:r>
      <w:r w:rsidR="00CC4C67" w:rsidRPr="00BA4BA1">
        <w:rPr>
          <w:rFonts w:ascii="Times New Roman" w:eastAsia="Times New Roman" w:hAnsi="Times New Roman" w:cs="Times New Roman"/>
          <w:sz w:val="28"/>
          <w:szCs w:val="28"/>
        </w:rPr>
        <w:t xml:space="preserve">в каникулярный период </w:t>
      </w:r>
      <w:r w:rsidR="00CC4C67">
        <w:rPr>
          <w:rFonts w:ascii="Times New Roman" w:eastAsia="Times New Roman" w:hAnsi="Times New Roman" w:cs="Times New Roman"/>
          <w:sz w:val="28"/>
          <w:szCs w:val="28"/>
        </w:rPr>
        <w:t>2015-2020 годов»</w:t>
      </w:r>
    </w:p>
    <w:p w:rsidR="00140947" w:rsidRPr="00E82EA9" w:rsidRDefault="00140947" w:rsidP="002A5885">
      <w:pPr>
        <w:shd w:val="clear" w:color="auto" w:fill="FFFFFF"/>
        <w:spacing w:after="75"/>
        <w:ind w:firstLine="708"/>
        <w:jc w:val="both"/>
        <w:rPr>
          <w:rFonts w:ascii="Times New Roman" w:hAnsi="Times New Roman" w:cs="Times New Roman"/>
          <w:bCs/>
          <w:sz w:val="28"/>
          <w:szCs w:val="28"/>
        </w:rPr>
      </w:pPr>
      <w:r w:rsidRPr="00E82EA9">
        <w:rPr>
          <w:rFonts w:ascii="Times New Roman" w:hAnsi="Times New Roman" w:cs="Times New Roman"/>
          <w:bCs/>
          <w:sz w:val="28"/>
          <w:szCs w:val="28"/>
        </w:rPr>
        <w:t>В МБОУ «СШ №10»</w:t>
      </w:r>
      <w:r w:rsidR="005D23CC">
        <w:rPr>
          <w:rFonts w:ascii="Times New Roman" w:hAnsi="Times New Roman" w:cs="Times New Roman"/>
          <w:bCs/>
          <w:sz w:val="28"/>
          <w:szCs w:val="28"/>
        </w:rPr>
        <w:t xml:space="preserve">, </w:t>
      </w:r>
      <w:r w:rsidRPr="00E82EA9">
        <w:rPr>
          <w:rFonts w:ascii="Times New Roman" w:hAnsi="Times New Roman" w:cs="Times New Roman"/>
          <w:bCs/>
          <w:sz w:val="28"/>
          <w:szCs w:val="28"/>
        </w:rPr>
        <w:t xml:space="preserve"> на </w:t>
      </w:r>
      <w:proofErr w:type="gramStart"/>
      <w:r w:rsidRPr="00E82EA9">
        <w:rPr>
          <w:rFonts w:ascii="Times New Roman" w:hAnsi="Times New Roman" w:cs="Times New Roman"/>
          <w:bCs/>
          <w:sz w:val="28"/>
          <w:szCs w:val="28"/>
        </w:rPr>
        <w:t>базе</w:t>
      </w:r>
      <w:proofErr w:type="gramEnd"/>
      <w:r w:rsidRPr="00E82EA9">
        <w:rPr>
          <w:rFonts w:ascii="Times New Roman" w:hAnsi="Times New Roman" w:cs="Times New Roman"/>
          <w:bCs/>
          <w:sz w:val="28"/>
          <w:szCs w:val="28"/>
        </w:rPr>
        <w:t xml:space="preserve"> которой организуется лагерь </w:t>
      </w:r>
      <w:r w:rsidR="00AA07F6">
        <w:rPr>
          <w:rFonts w:ascii="Times New Roman" w:hAnsi="Times New Roman" w:cs="Times New Roman"/>
          <w:bCs/>
          <w:sz w:val="28"/>
          <w:szCs w:val="28"/>
        </w:rPr>
        <w:t>физкультурно-</w:t>
      </w:r>
      <w:r w:rsidR="00BA4BA1">
        <w:rPr>
          <w:rFonts w:ascii="Times New Roman" w:hAnsi="Times New Roman" w:cs="Times New Roman"/>
          <w:bCs/>
          <w:sz w:val="28"/>
          <w:szCs w:val="28"/>
        </w:rPr>
        <w:t>спортивно</w:t>
      </w:r>
      <w:r w:rsidR="00AA07F6">
        <w:rPr>
          <w:rFonts w:ascii="Times New Roman" w:hAnsi="Times New Roman" w:cs="Times New Roman"/>
          <w:bCs/>
          <w:sz w:val="28"/>
          <w:szCs w:val="28"/>
        </w:rPr>
        <w:t>й</w:t>
      </w:r>
      <w:r w:rsidR="00BA4BA1">
        <w:rPr>
          <w:rFonts w:ascii="Times New Roman" w:hAnsi="Times New Roman" w:cs="Times New Roman"/>
          <w:bCs/>
          <w:sz w:val="28"/>
          <w:szCs w:val="28"/>
        </w:rPr>
        <w:t xml:space="preserve"> </w:t>
      </w:r>
      <w:r w:rsidRPr="00E82EA9">
        <w:rPr>
          <w:rFonts w:ascii="Times New Roman" w:hAnsi="Times New Roman" w:cs="Times New Roman"/>
          <w:bCs/>
          <w:sz w:val="28"/>
          <w:szCs w:val="28"/>
        </w:rPr>
        <w:t>направлен</w:t>
      </w:r>
      <w:r w:rsidR="0022542F" w:rsidRPr="00E82EA9">
        <w:rPr>
          <w:rFonts w:ascii="Times New Roman" w:hAnsi="Times New Roman" w:cs="Times New Roman"/>
          <w:bCs/>
          <w:sz w:val="28"/>
          <w:szCs w:val="28"/>
        </w:rPr>
        <w:t>ности «Восхождение на Олимп</w:t>
      </w:r>
      <w:r w:rsidRPr="00E82EA9">
        <w:rPr>
          <w:rFonts w:ascii="Times New Roman" w:hAnsi="Times New Roman" w:cs="Times New Roman"/>
          <w:bCs/>
          <w:sz w:val="28"/>
          <w:szCs w:val="28"/>
        </w:rPr>
        <w:t xml:space="preserve">» </w:t>
      </w:r>
      <w:r w:rsidRPr="00E82EA9">
        <w:rPr>
          <w:rFonts w:ascii="Times New Roman" w:hAnsi="Times New Roman" w:cs="Times New Roman"/>
          <w:bCs/>
          <w:color w:val="000000" w:themeColor="text1"/>
          <w:sz w:val="28"/>
          <w:szCs w:val="28"/>
        </w:rPr>
        <w:t>созданы необходимые условия для обеспечения физического развития</w:t>
      </w:r>
      <w:r w:rsidR="0061502D" w:rsidRPr="00E82EA9">
        <w:rPr>
          <w:rFonts w:ascii="Times New Roman" w:hAnsi="Times New Roman" w:cs="Times New Roman"/>
          <w:bCs/>
          <w:color w:val="000000" w:themeColor="text1"/>
          <w:sz w:val="28"/>
          <w:szCs w:val="28"/>
        </w:rPr>
        <w:t xml:space="preserve"> детей. Оборудован спортивный</w:t>
      </w:r>
      <w:r w:rsidRPr="00E82EA9">
        <w:rPr>
          <w:rFonts w:ascii="Times New Roman" w:hAnsi="Times New Roman" w:cs="Times New Roman"/>
          <w:bCs/>
          <w:color w:val="000000" w:themeColor="text1"/>
          <w:sz w:val="28"/>
          <w:szCs w:val="28"/>
        </w:rPr>
        <w:t xml:space="preserve"> зал, оснащенный разнообразным </w:t>
      </w:r>
      <w:r w:rsidR="00AF3D4E" w:rsidRPr="00E82EA9">
        <w:rPr>
          <w:rFonts w:ascii="Times New Roman" w:hAnsi="Times New Roman" w:cs="Times New Roman"/>
          <w:bCs/>
          <w:color w:val="000000" w:themeColor="text1"/>
          <w:sz w:val="28"/>
          <w:szCs w:val="28"/>
        </w:rPr>
        <w:t>спортивным инвентаре</w:t>
      </w:r>
      <w:r w:rsidRPr="00E82EA9">
        <w:rPr>
          <w:rFonts w:ascii="Times New Roman" w:hAnsi="Times New Roman" w:cs="Times New Roman"/>
          <w:bCs/>
          <w:color w:val="000000" w:themeColor="text1"/>
          <w:sz w:val="28"/>
          <w:szCs w:val="28"/>
        </w:rPr>
        <w:t xml:space="preserve">м; имеется современная спортивная площадка. </w:t>
      </w:r>
    </w:p>
    <w:p w:rsidR="00F26335" w:rsidRPr="00CC4C67" w:rsidRDefault="00F37C25" w:rsidP="002A5885">
      <w:pPr>
        <w:spacing w:after="0"/>
        <w:jc w:val="both"/>
        <w:rPr>
          <w:rStyle w:val="a3"/>
          <w:rFonts w:eastAsiaTheme="minorEastAsia"/>
          <w:b w:val="0"/>
          <w:sz w:val="28"/>
          <w:szCs w:val="28"/>
          <w:u w:val="single"/>
          <w:shd w:val="clear" w:color="auto" w:fill="auto"/>
        </w:rPr>
      </w:pPr>
      <w:r w:rsidRPr="00E82EA9">
        <w:rPr>
          <w:rFonts w:ascii="Times New Roman" w:hAnsi="Times New Roman" w:cs="Times New Roman"/>
          <w:bCs/>
          <w:sz w:val="28"/>
          <w:szCs w:val="28"/>
        </w:rPr>
        <w:t xml:space="preserve"> </w:t>
      </w:r>
      <w:r w:rsidR="000032B8" w:rsidRPr="00E82EA9">
        <w:rPr>
          <w:rFonts w:ascii="Times New Roman" w:hAnsi="Times New Roman" w:cs="Times New Roman"/>
          <w:bCs/>
          <w:sz w:val="28"/>
          <w:szCs w:val="28"/>
        </w:rPr>
        <w:t xml:space="preserve">   </w:t>
      </w:r>
      <w:r w:rsidR="00CC4C67" w:rsidRPr="00CC4C67">
        <w:rPr>
          <w:rFonts w:ascii="Times New Roman" w:hAnsi="Times New Roman" w:cs="Times New Roman"/>
          <w:bCs/>
          <w:sz w:val="28"/>
          <w:szCs w:val="28"/>
          <w:u w:val="single"/>
        </w:rPr>
        <w:t>Новизна программы</w:t>
      </w:r>
      <w:r w:rsidR="0085163B">
        <w:rPr>
          <w:rFonts w:ascii="Times New Roman" w:hAnsi="Times New Roman" w:cs="Times New Roman"/>
          <w:bCs/>
          <w:sz w:val="28"/>
          <w:szCs w:val="28"/>
          <w:u w:val="single"/>
        </w:rPr>
        <w:t>.</w:t>
      </w:r>
    </w:p>
    <w:p w:rsidR="001176FD" w:rsidRDefault="00F51024" w:rsidP="002A5885">
      <w:pPr>
        <w:widowControl w:val="0"/>
        <w:autoSpaceDE w:val="0"/>
        <w:autoSpaceDN w:val="0"/>
        <w:adjustRightInd w:val="0"/>
        <w:spacing w:after="0"/>
        <w:ind w:firstLine="539"/>
        <w:jc w:val="both"/>
        <w:rPr>
          <w:rFonts w:ascii="Times New Roman" w:hAnsi="Times New Roman" w:cs="Times New Roman"/>
          <w:bCs/>
          <w:sz w:val="28"/>
          <w:szCs w:val="28"/>
        </w:rPr>
      </w:pPr>
      <w:r w:rsidRPr="00E82EA9">
        <w:rPr>
          <w:rFonts w:ascii="Times New Roman" w:hAnsi="Times New Roman" w:cs="Times New Roman"/>
          <w:bCs/>
          <w:sz w:val="28"/>
          <w:szCs w:val="28"/>
        </w:rPr>
        <w:t xml:space="preserve">Физическая культура и спорт играют огромную роль в жизни современного общества. Они не только укрепляют здоровье нации, но и воспитывают мужество, волю, упорство в достижении цели, умение не пасовать перед трудностями и честью выходить из непростых ситуаций. </w:t>
      </w:r>
      <w:r w:rsidR="009D2DE2" w:rsidRPr="00E82EA9">
        <w:rPr>
          <w:rFonts w:ascii="Times New Roman" w:hAnsi="Times New Roman" w:cs="Times New Roman"/>
          <w:bCs/>
          <w:sz w:val="28"/>
          <w:szCs w:val="28"/>
        </w:rPr>
        <w:t>Наша страна и наш округ вырастила немало героев спорта. Он</w:t>
      </w:r>
      <w:r w:rsidR="001176FD">
        <w:rPr>
          <w:rFonts w:ascii="Times New Roman" w:hAnsi="Times New Roman" w:cs="Times New Roman"/>
          <w:bCs/>
          <w:sz w:val="28"/>
          <w:szCs w:val="28"/>
        </w:rPr>
        <w:t>и являются примером для многих.</w:t>
      </w:r>
    </w:p>
    <w:p w:rsidR="00CC4C67" w:rsidRPr="00CC4C67" w:rsidRDefault="00CC4C67" w:rsidP="002A5885">
      <w:pPr>
        <w:spacing w:after="0"/>
        <w:ind w:firstLine="709"/>
        <w:jc w:val="both"/>
        <w:rPr>
          <w:rFonts w:ascii="Times New Roman" w:hAnsi="Times New Roman" w:cs="Times New Roman"/>
          <w:bCs/>
          <w:sz w:val="28"/>
          <w:szCs w:val="28"/>
        </w:rPr>
      </w:pPr>
      <w:proofErr w:type="gramStart"/>
      <w:r w:rsidRPr="00CC4C67">
        <w:rPr>
          <w:rFonts w:ascii="Times New Roman" w:hAnsi="Times New Roman" w:cs="Times New Roman"/>
          <w:bCs/>
          <w:sz w:val="28"/>
          <w:szCs w:val="28"/>
        </w:rPr>
        <w:t xml:space="preserve">Согласно </w:t>
      </w:r>
      <w:r w:rsidRPr="00CC4C67">
        <w:rPr>
          <w:rFonts w:ascii="Times New Roman" w:hAnsi="Times New Roman" w:cs="Times New Roman"/>
          <w:sz w:val="28"/>
          <w:szCs w:val="28"/>
        </w:rPr>
        <w:t>Указа</w:t>
      </w:r>
      <w:proofErr w:type="gramEnd"/>
      <w:r w:rsidRPr="00CC4C67">
        <w:rPr>
          <w:rFonts w:ascii="Times New Roman" w:hAnsi="Times New Roman" w:cs="Times New Roman"/>
          <w:sz w:val="28"/>
          <w:szCs w:val="28"/>
        </w:rPr>
        <w:t xml:space="preserve"> Президента Российской Федерации от 24 марта 2014 года №172 «О Всероссийском физкультурно-спортивном комплексе «Готов к труду и обороне» (ГТО)», вводится в действие комплекс с 1 сентября 2014 года</w:t>
      </w:r>
      <w:r w:rsidRPr="00CC4C67">
        <w:rPr>
          <w:rFonts w:ascii="Times New Roman" w:hAnsi="Times New Roman" w:cs="Times New Roman"/>
          <w:bCs/>
          <w:sz w:val="28"/>
          <w:szCs w:val="28"/>
        </w:rPr>
        <w:t xml:space="preserve"> в учебных учреждениях. В нашей школе начал реализовываться План внедрения ГТО через уроки и внеурочные мероприятия. </w:t>
      </w:r>
    </w:p>
    <w:p w:rsidR="00CC4C67" w:rsidRPr="00CC4C67" w:rsidRDefault="00CC4C67" w:rsidP="002A5885">
      <w:pPr>
        <w:spacing w:after="0"/>
        <w:ind w:firstLine="709"/>
        <w:jc w:val="both"/>
        <w:rPr>
          <w:rFonts w:ascii="Times New Roman" w:hAnsi="Times New Roman" w:cs="Times New Roman"/>
          <w:bCs/>
          <w:sz w:val="28"/>
          <w:szCs w:val="28"/>
        </w:rPr>
      </w:pPr>
      <w:r w:rsidRPr="00CC4C67">
        <w:rPr>
          <w:rFonts w:ascii="Times New Roman" w:hAnsi="Times New Roman" w:cs="Times New Roman"/>
          <w:bCs/>
          <w:sz w:val="28"/>
          <w:szCs w:val="28"/>
        </w:rPr>
        <w:t>Проведение внеурочных мероприятий показало, что</w:t>
      </w:r>
    </w:p>
    <w:p w:rsidR="00CC4C67" w:rsidRPr="00CC4C67" w:rsidRDefault="00CC4C67" w:rsidP="002A5885">
      <w:pPr>
        <w:spacing w:after="0"/>
        <w:ind w:firstLine="709"/>
        <w:jc w:val="both"/>
        <w:rPr>
          <w:rFonts w:ascii="Times New Roman" w:hAnsi="Times New Roman" w:cs="Times New Roman"/>
          <w:sz w:val="28"/>
          <w:szCs w:val="28"/>
        </w:rPr>
      </w:pPr>
      <w:r w:rsidRPr="00CC4C67">
        <w:rPr>
          <w:rFonts w:ascii="Times New Roman" w:hAnsi="Times New Roman" w:cs="Times New Roman"/>
          <w:sz w:val="28"/>
          <w:szCs w:val="28"/>
        </w:rPr>
        <w:t>- кто-то хочет сравнить себя со старшими членами семьи, имеющими советский знак ГТО;</w:t>
      </w:r>
    </w:p>
    <w:p w:rsidR="00CC4C67" w:rsidRPr="00CC4C67" w:rsidRDefault="00CC4C67" w:rsidP="002A5885">
      <w:pPr>
        <w:spacing w:after="0"/>
        <w:ind w:firstLine="709"/>
        <w:jc w:val="both"/>
        <w:rPr>
          <w:rFonts w:ascii="Times New Roman" w:hAnsi="Times New Roman" w:cs="Times New Roman"/>
          <w:sz w:val="28"/>
          <w:szCs w:val="28"/>
        </w:rPr>
      </w:pPr>
      <w:r w:rsidRPr="00CC4C67">
        <w:rPr>
          <w:rFonts w:ascii="Times New Roman" w:hAnsi="Times New Roman" w:cs="Times New Roman"/>
          <w:sz w:val="28"/>
          <w:szCs w:val="28"/>
        </w:rPr>
        <w:t>- кто-то хочет попробовать достичь конкретного результата и проверить свою силу воли и настойчивость;</w:t>
      </w:r>
    </w:p>
    <w:p w:rsidR="00CC4C67" w:rsidRPr="00CC4C67" w:rsidRDefault="00CC4C67" w:rsidP="002A5885">
      <w:pPr>
        <w:spacing w:after="0"/>
        <w:ind w:firstLine="709"/>
        <w:jc w:val="both"/>
        <w:rPr>
          <w:rFonts w:ascii="Times New Roman" w:hAnsi="Times New Roman" w:cs="Times New Roman"/>
          <w:sz w:val="28"/>
          <w:szCs w:val="28"/>
        </w:rPr>
      </w:pPr>
      <w:r w:rsidRPr="00CC4C67">
        <w:rPr>
          <w:rFonts w:ascii="Times New Roman" w:hAnsi="Times New Roman" w:cs="Times New Roman"/>
          <w:sz w:val="28"/>
          <w:szCs w:val="28"/>
        </w:rPr>
        <w:t xml:space="preserve">- кто-то просто привык быть первым в учёбе и спорте. </w:t>
      </w:r>
    </w:p>
    <w:p w:rsidR="00CC4C67" w:rsidRPr="00CC4C67" w:rsidRDefault="00CC4C67" w:rsidP="002A5885">
      <w:pPr>
        <w:spacing w:after="0"/>
        <w:ind w:firstLine="709"/>
        <w:jc w:val="both"/>
        <w:rPr>
          <w:rFonts w:ascii="Times New Roman" w:hAnsi="Times New Roman" w:cs="Times New Roman"/>
          <w:bCs/>
          <w:sz w:val="28"/>
          <w:szCs w:val="28"/>
        </w:rPr>
      </w:pPr>
      <w:r w:rsidRPr="00CC4C67">
        <w:rPr>
          <w:rFonts w:ascii="Times New Roman" w:hAnsi="Times New Roman" w:cs="Times New Roman"/>
          <w:sz w:val="28"/>
          <w:szCs w:val="28"/>
        </w:rPr>
        <w:t>Все люди разные. Однако, у всех, кто добровольно решил пройти испытание комплексом ГТО, есть одна общая черта, – целеустремлённость. Именно эта черта является наиболее важной для людей XXI века. Только целеустремлённые и физически подготовленные люди смогут добиваться успеха в условиях конкуренции на рынке труда.</w:t>
      </w:r>
      <w:r w:rsidRPr="00CC4C67">
        <w:rPr>
          <w:rFonts w:ascii="Times New Roman" w:hAnsi="Times New Roman" w:cs="Times New Roman"/>
          <w:bCs/>
          <w:sz w:val="28"/>
          <w:szCs w:val="28"/>
        </w:rPr>
        <w:t xml:space="preserve"> </w:t>
      </w:r>
    </w:p>
    <w:p w:rsidR="00CC4C67" w:rsidRPr="00CC4C67" w:rsidRDefault="00CC4C67" w:rsidP="002A5885">
      <w:pPr>
        <w:spacing w:after="0"/>
        <w:ind w:firstLine="709"/>
        <w:jc w:val="both"/>
        <w:rPr>
          <w:rFonts w:ascii="Times New Roman" w:hAnsi="Times New Roman" w:cs="Times New Roman"/>
          <w:bCs/>
          <w:sz w:val="28"/>
          <w:szCs w:val="28"/>
        </w:rPr>
      </w:pPr>
      <w:r w:rsidRPr="00CC4C67">
        <w:rPr>
          <w:rFonts w:ascii="Times New Roman" w:hAnsi="Times New Roman" w:cs="Times New Roman"/>
          <w:sz w:val="28"/>
          <w:szCs w:val="28"/>
        </w:rPr>
        <w:t xml:space="preserve">В известном детском стихотворении </w:t>
      </w:r>
      <w:proofErr w:type="spellStart"/>
      <w:r w:rsidRPr="00CC4C67">
        <w:rPr>
          <w:rFonts w:ascii="Times New Roman" w:hAnsi="Times New Roman" w:cs="Times New Roman"/>
          <w:sz w:val="28"/>
          <w:szCs w:val="28"/>
        </w:rPr>
        <w:t>С.Я.Маршака</w:t>
      </w:r>
      <w:proofErr w:type="spellEnd"/>
      <w:r w:rsidRPr="00CC4C67">
        <w:rPr>
          <w:rFonts w:ascii="Times New Roman" w:hAnsi="Times New Roman" w:cs="Times New Roman"/>
          <w:sz w:val="28"/>
          <w:szCs w:val="28"/>
        </w:rPr>
        <w:t xml:space="preserve"> 1937 года «Рассказ о неизвестном герое» пожарные, милиция и фотографы разыскивают двадцатилетнего парня, спасшего из огня девочку. Из примет - «среднего роста, </w:t>
      </w:r>
      <w:r w:rsidRPr="00CC4C67">
        <w:rPr>
          <w:rFonts w:ascii="Times New Roman" w:hAnsi="Times New Roman" w:cs="Times New Roman"/>
          <w:sz w:val="28"/>
          <w:szCs w:val="28"/>
        </w:rPr>
        <w:lastRenderedPageBreak/>
        <w:t xml:space="preserve">плечистый и крепкий, ходит он в белой футболке и кепке. Знак «ГТО» на груди у него. Больше не знают о нем ничего», сообщает читателю Маршак. </w:t>
      </w:r>
      <w:r w:rsidRPr="00CC4C67">
        <w:rPr>
          <w:rStyle w:val="ac"/>
          <w:rFonts w:ascii="Times New Roman" w:hAnsi="Times New Roman" w:cs="Times New Roman"/>
          <w:b w:val="0"/>
          <w:sz w:val="28"/>
          <w:szCs w:val="28"/>
        </w:rPr>
        <w:t>Значкистов ГТО в то время было больше половины страны, и каждый был готов к труду и обороне! Чем не воспитательный момент, которого так не хватает современным детям?</w:t>
      </w:r>
    </w:p>
    <w:p w:rsidR="003C79E1" w:rsidRDefault="000B5D5C" w:rsidP="002A5885">
      <w:pPr>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xml:space="preserve">       </w:t>
      </w:r>
      <w:r w:rsidR="00A55A22" w:rsidRPr="000B5D5C">
        <w:rPr>
          <w:rFonts w:ascii="Times New Roman" w:hAnsi="Times New Roman" w:cs="Times New Roman"/>
          <w:sz w:val="28"/>
          <w:szCs w:val="28"/>
        </w:rPr>
        <w:t>П</w:t>
      </w:r>
      <w:r w:rsidR="00E13FFD" w:rsidRPr="000B5D5C">
        <w:rPr>
          <w:rFonts w:ascii="Times New Roman" w:hAnsi="Times New Roman" w:cs="Times New Roman"/>
          <w:sz w:val="28"/>
          <w:szCs w:val="28"/>
        </w:rPr>
        <w:t xml:space="preserve">рограмма </w:t>
      </w:r>
      <w:r w:rsidR="00A157A5">
        <w:rPr>
          <w:rFonts w:ascii="Times New Roman" w:hAnsi="Times New Roman" w:cs="Times New Roman"/>
          <w:sz w:val="28"/>
          <w:szCs w:val="28"/>
        </w:rPr>
        <w:t xml:space="preserve">физкультурно-спортивной </w:t>
      </w:r>
      <w:r w:rsidRPr="000B5D5C">
        <w:rPr>
          <w:rFonts w:ascii="Times New Roman" w:hAnsi="Times New Roman" w:cs="Times New Roman"/>
          <w:sz w:val="28"/>
          <w:szCs w:val="28"/>
        </w:rPr>
        <w:t xml:space="preserve">направленности  </w:t>
      </w:r>
      <w:r>
        <w:rPr>
          <w:rFonts w:ascii="Times New Roman" w:hAnsi="Times New Roman" w:cs="Times New Roman"/>
          <w:sz w:val="28"/>
          <w:szCs w:val="28"/>
        </w:rPr>
        <w:t xml:space="preserve">позволит </w:t>
      </w:r>
      <w:r w:rsidR="00E13FFD" w:rsidRPr="000B5D5C">
        <w:rPr>
          <w:rFonts w:ascii="Times New Roman" w:hAnsi="Times New Roman" w:cs="Times New Roman"/>
          <w:sz w:val="28"/>
          <w:szCs w:val="28"/>
        </w:rPr>
        <w:t xml:space="preserve">быстрее и эффективнее приобщить </w:t>
      </w:r>
      <w:r w:rsidR="00A55A22" w:rsidRPr="000B5D5C">
        <w:rPr>
          <w:rFonts w:ascii="Times New Roman" w:hAnsi="Times New Roman" w:cs="Times New Roman"/>
          <w:sz w:val="28"/>
          <w:szCs w:val="28"/>
        </w:rPr>
        <w:t>детей и подростков</w:t>
      </w:r>
      <w:r>
        <w:rPr>
          <w:rFonts w:ascii="Times New Roman" w:hAnsi="Times New Roman" w:cs="Times New Roman"/>
          <w:sz w:val="28"/>
          <w:szCs w:val="28"/>
        </w:rPr>
        <w:t xml:space="preserve"> к сдаче норм </w:t>
      </w:r>
      <w:r w:rsidR="00E13FFD" w:rsidRPr="000B5D5C">
        <w:rPr>
          <w:rFonts w:ascii="Times New Roman" w:hAnsi="Times New Roman" w:cs="Times New Roman"/>
          <w:sz w:val="28"/>
          <w:szCs w:val="28"/>
        </w:rPr>
        <w:t>всеросси</w:t>
      </w:r>
      <w:r w:rsidR="000D08C6">
        <w:rPr>
          <w:rFonts w:ascii="Times New Roman" w:hAnsi="Times New Roman" w:cs="Times New Roman"/>
          <w:sz w:val="28"/>
          <w:szCs w:val="28"/>
        </w:rPr>
        <w:t>йского физкультурного комплекса ГТО.</w:t>
      </w:r>
    </w:p>
    <w:p w:rsidR="00CC4C67" w:rsidRPr="003C79E1" w:rsidRDefault="00CC4C67" w:rsidP="002A5885">
      <w:pPr>
        <w:autoSpaceDE w:val="0"/>
        <w:autoSpaceDN w:val="0"/>
        <w:adjustRightInd w:val="0"/>
        <w:spacing w:after="0"/>
        <w:rPr>
          <w:rFonts w:ascii="Times New Roman" w:hAnsi="Times New Roman" w:cs="Times New Roman"/>
          <w:sz w:val="28"/>
          <w:szCs w:val="28"/>
        </w:rPr>
      </w:pPr>
      <w:r w:rsidRPr="003C79E1">
        <w:rPr>
          <w:rFonts w:ascii="Times New Roman" w:hAnsi="Times New Roman" w:cs="Times New Roman"/>
          <w:sz w:val="28"/>
          <w:szCs w:val="28"/>
          <w:u w:val="single"/>
        </w:rPr>
        <w:t>Понятийный аппарат программы</w:t>
      </w:r>
      <w:r w:rsidR="003C79E1">
        <w:rPr>
          <w:rFonts w:ascii="Times New Roman" w:hAnsi="Times New Roman" w:cs="Times New Roman"/>
          <w:sz w:val="28"/>
          <w:szCs w:val="28"/>
          <w:u w:val="single"/>
        </w:rPr>
        <w:t xml:space="preserve"> </w:t>
      </w:r>
    </w:p>
    <w:p w:rsidR="0087138F" w:rsidRDefault="0087138F" w:rsidP="002A5885">
      <w:pPr>
        <w:spacing w:after="0"/>
        <w:jc w:val="both"/>
        <w:rPr>
          <w:rFonts w:ascii="Times New Roman" w:eastAsia="Calibri" w:hAnsi="Times New Roman" w:cs="Times New Roman"/>
          <w:bCs/>
          <w:iCs/>
          <w:color w:val="000000"/>
          <w:sz w:val="28"/>
          <w:szCs w:val="28"/>
          <w:lang w:eastAsia="en-US"/>
        </w:rPr>
      </w:pPr>
      <w:r w:rsidRPr="0087138F">
        <w:rPr>
          <w:rFonts w:ascii="Times New Roman" w:eastAsia="Calibri" w:hAnsi="Times New Roman" w:cs="Times New Roman"/>
          <w:bCs/>
          <w:i/>
          <w:iCs/>
          <w:color w:val="000000"/>
          <w:sz w:val="28"/>
          <w:szCs w:val="28"/>
          <w:lang w:eastAsia="en-US"/>
        </w:rPr>
        <w:t>Детское самоуправление</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 демократическая коллектива детей, обеспечивающая развитие их самостоятельности в принятии и реализации решений для достижения групповых целей.</w:t>
      </w:r>
      <w:r>
        <w:rPr>
          <w:rFonts w:ascii="Times New Roman" w:eastAsia="Calibri" w:hAnsi="Times New Roman" w:cs="Times New Roman"/>
          <w:bCs/>
          <w:iCs/>
          <w:color w:val="000000"/>
          <w:sz w:val="28"/>
          <w:szCs w:val="28"/>
          <w:lang w:eastAsia="en-US"/>
        </w:rPr>
        <w:t xml:space="preserve"> </w:t>
      </w:r>
    </w:p>
    <w:p w:rsidR="0087138F" w:rsidRPr="0087138F" w:rsidRDefault="0087138F" w:rsidP="002A5885">
      <w:pPr>
        <w:spacing w:after="0"/>
        <w:jc w:val="both"/>
        <w:rPr>
          <w:rFonts w:ascii="Times New Roman" w:eastAsia="Calibri" w:hAnsi="Times New Roman" w:cs="Times New Roman"/>
          <w:bCs/>
          <w:iCs/>
          <w:color w:val="000000"/>
          <w:sz w:val="28"/>
          <w:szCs w:val="28"/>
          <w:lang w:eastAsia="en-US"/>
        </w:rPr>
      </w:pPr>
      <w:r w:rsidRPr="0087138F">
        <w:rPr>
          <w:rFonts w:ascii="Times New Roman" w:eastAsia="Calibri" w:hAnsi="Times New Roman" w:cs="Times New Roman"/>
          <w:bCs/>
          <w:i/>
          <w:iCs/>
          <w:color w:val="000000"/>
          <w:sz w:val="28"/>
          <w:szCs w:val="28"/>
          <w:lang w:eastAsia="en-US"/>
        </w:rPr>
        <w:t>Воспитание физическое</w:t>
      </w:r>
      <w:r>
        <w:rPr>
          <w:rFonts w:ascii="Times New Roman" w:eastAsia="Calibri" w:hAnsi="Times New Roman" w:cs="Times New Roman"/>
          <w:bCs/>
          <w:iCs/>
          <w:color w:val="000000"/>
          <w:sz w:val="28"/>
          <w:szCs w:val="28"/>
          <w:lang w:eastAsia="en-US"/>
        </w:rPr>
        <w:t xml:space="preserve"> – система совершенствования человека, </w:t>
      </w:r>
      <w:r w:rsidRPr="0087138F">
        <w:rPr>
          <w:rFonts w:ascii="Times New Roman" w:eastAsia="Calibri" w:hAnsi="Times New Roman" w:cs="Times New Roman"/>
          <w:bCs/>
          <w:iCs/>
          <w:color w:val="000000"/>
          <w:sz w:val="28"/>
          <w:szCs w:val="28"/>
          <w:lang w:eastAsia="en-US"/>
        </w:rPr>
        <w:t>направленная на физическое развитие, укрепление здоровья, обеспечение</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высокой работоспособности и выр</w:t>
      </w:r>
      <w:r>
        <w:rPr>
          <w:rFonts w:ascii="Times New Roman" w:eastAsia="Calibri" w:hAnsi="Times New Roman" w:cs="Times New Roman"/>
          <w:bCs/>
          <w:iCs/>
          <w:color w:val="000000"/>
          <w:sz w:val="28"/>
          <w:szCs w:val="28"/>
          <w:lang w:eastAsia="en-US"/>
        </w:rPr>
        <w:t xml:space="preserve">аботку потребности в постоянном </w:t>
      </w:r>
      <w:r w:rsidRPr="0087138F">
        <w:rPr>
          <w:rFonts w:ascii="Times New Roman" w:eastAsia="Calibri" w:hAnsi="Times New Roman" w:cs="Times New Roman"/>
          <w:bCs/>
          <w:iCs/>
          <w:color w:val="000000"/>
          <w:sz w:val="28"/>
          <w:szCs w:val="28"/>
          <w:lang w:eastAsia="en-US"/>
        </w:rPr>
        <w:t>физическом</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самосовершенствовании.</w:t>
      </w:r>
      <w:r w:rsidRPr="0087138F">
        <w:rPr>
          <w:rFonts w:ascii="Times New Roman" w:eastAsia="Calibri" w:hAnsi="Times New Roman" w:cs="Times New Roman"/>
          <w:bCs/>
          <w:iCs/>
          <w:color w:val="000000"/>
          <w:sz w:val="28"/>
          <w:szCs w:val="28"/>
          <w:lang w:eastAsia="en-US"/>
        </w:rPr>
        <w:br/>
      </w:r>
      <w:r w:rsidRPr="0087138F">
        <w:rPr>
          <w:rFonts w:ascii="Times New Roman" w:eastAsia="Calibri" w:hAnsi="Times New Roman" w:cs="Times New Roman"/>
          <w:bCs/>
          <w:i/>
          <w:iCs/>
          <w:color w:val="000000"/>
          <w:sz w:val="28"/>
          <w:szCs w:val="28"/>
          <w:lang w:eastAsia="en-US"/>
        </w:rPr>
        <w:t>Здоровый образ жизн</w:t>
      </w:r>
      <w:r w:rsidRPr="0087138F">
        <w:rPr>
          <w:rFonts w:ascii="Times New Roman" w:eastAsia="Calibri" w:hAnsi="Times New Roman" w:cs="Times New Roman"/>
          <w:bCs/>
          <w:iCs/>
          <w:color w:val="000000"/>
          <w:sz w:val="28"/>
          <w:szCs w:val="28"/>
          <w:lang w:eastAsia="en-US"/>
        </w:rPr>
        <w:t>и – образ жизни человека, направленный на</w:t>
      </w:r>
      <w:r w:rsidRPr="0087138F">
        <w:rPr>
          <w:rFonts w:ascii="Times New Roman" w:eastAsia="Calibri" w:hAnsi="Times New Roman" w:cs="Times New Roman"/>
          <w:bCs/>
          <w:iCs/>
          <w:color w:val="000000"/>
          <w:sz w:val="28"/>
          <w:szCs w:val="28"/>
          <w:lang w:eastAsia="en-US"/>
        </w:rPr>
        <w:br/>
        <w:t>укрепление здоровья. Принятие профилактических мер, с целью устранения</w:t>
      </w:r>
      <w:r w:rsidRPr="0087138F">
        <w:rPr>
          <w:rFonts w:ascii="Times New Roman" w:eastAsia="Calibri" w:hAnsi="Times New Roman" w:cs="Times New Roman"/>
          <w:bCs/>
          <w:iCs/>
          <w:color w:val="000000"/>
          <w:sz w:val="28"/>
          <w:szCs w:val="28"/>
          <w:lang w:eastAsia="en-US"/>
        </w:rPr>
        <w:br/>
        <w:t>причин и последствий болезней.</w:t>
      </w:r>
    </w:p>
    <w:p w:rsidR="0087138F" w:rsidRDefault="0087138F" w:rsidP="002A5885">
      <w:pPr>
        <w:spacing w:after="0"/>
        <w:jc w:val="both"/>
        <w:rPr>
          <w:rFonts w:ascii="Times New Roman" w:eastAsia="Calibri" w:hAnsi="Times New Roman" w:cs="Times New Roman"/>
          <w:bCs/>
          <w:iCs/>
          <w:color w:val="000000"/>
          <w:sz w:val="28"/>
          <w:szCs w:val="28"/>
          <w:lang w:eastAsia="en-US"/>
        </w:rPr>
      </w:pPr>
      <w:r w:rsidRPr="0087138F">
        <w:rPr>
          <w:rFonts w:ascii="Times New Roman" w:eastAsia="Calibri" w:hAnsi="Times New Roman" w:cs="Times New Roman"/>
          <w:bCs/>
          <w:i/>
          <w:iCs/>
          <w:color w:val="000000"/>
          <w:sz w:val="28"/>
          <w:szCs w:val="28"/>
          <w:lang w:eastAsia="en-US"/>
        </w:rPr>
        <w:t>Коллективное творческое дело (КТД)</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является</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важнейшим</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структурным</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компонентом</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методики</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коллективно-</w:t>
      </w:r>
      <w:proofErr w:type="spellStart"/>
      <w:r w:rsidRPr="0087138F">
        <w:rPr>
          <w:rFonts w:ascii="Times New Roman" w:eastAsia="Calibri" w:hAnsi="Times New Roman" w:cs="Times New Roman"/>
          <w:bCs/>
          <w:iCs/>
          <w:color w:val="000000"/>
          <w:sz w:val="28"/>
          <w:szCs w:val="28"/>
          <w:lang w:eastAsia="en-US"/>
        </w:rPr>
        <w:t>творческоговоспитания</w:t>
      </w:r>
      <w:proofErr w:type="spellEnd"/>
      <w:r w:rsidRPr="0087138F">
        <w:rPr>
          <w:rFonts w:ascii="Times New Roman" w:eastAsia="Calibri" w:hAnsi="Times New Roman" w:cs="Times New Roman"/>
          <w:bCs/>
          <w:iCs/>
          <w:color w:val="000000"/>
          <w:sz w:val="28"/>
          <w:szCs w:val="28"/>
          <w:lang w:eastAsia="en-US"/>
        </w:rPr>
        <w:t>.</w:t>
      </w:r>
      <w:r w:rsidRPr="0087138F">
        <w:rPr>
          <w:rFonts w:ascii="Times New Roman" w:eastAsia="Calibri" w:hAnsi="Times New Roman" w:cs="Times New Roman"/>
          <w:bCs/>
          <w:iCs/>
          <w:color w:val="000000"/>
          <w:sz w:val="28"/>
          <w:szCs w:val="28"/>
          <w:lang w:eastAsia="en-US"/>
        </w:rPr>
        <w:br/>
        <w:t>Коллективное</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творческое</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воспитани</w:t>
      </w:r>
      <w:proofErr w:type="gramStart"/>
      <w:r w:rsidRPr="0087138F">
        <w:rPr>
          <w:rFonts w:ascii="Times New Roman" w:eastAsia="Calibri" w:hAnsi="Times New Roman" w:cs="Times New Roman"/>
          <w:bCs/>
          <w:iCs/>
          <w:color w:val="000000"/>
          <w:sz w:val="28"/>
          <w:szCs w:val="28"/>
          <w:lang w:eastAsia="en-US"/>
        </w:rPr>
        <w:t>е-</w:t>
      </w:r>
      <w:proofErr w:type="gramEnd"/>
      <w:r w:rsidRPr="0087138F">
        <w:rPr>
          <w:rFonts w:ascii="Times New Roman" w:eastAsia="Calibri" w:hAnsi="Times New Roman" w:cs="Times New Roman"/>
          <w:bCs/>
          <w:iCs/>
          <w:color w:val="000000"/>
          <w:sz w:val="28"/>
          <w:szCs w:val="28"/>
          <w:lang w:eastAsia="en-US"/>
        </w:rPr>
        <w:t> особый</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способ</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организации</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жизнедеятельности</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детей</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и </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взрослых,</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предполагающий</w:t>
      </w:r>
      <w:r>
        <w:rPr>
          <w:rFonts w:ascii="Times New Roman" w:eastAsia="Calibri" w:hAnsi="Times New Roman" w:cs="Times New Roman"/>
          <w:bCs/>
          <w:iCs/>
          <w:color w:val="000000"/>
          <w:sz w:val="28"/>
          <w:szCs w:val="28"/>
          <w:lang w:eastAsia="en-US"/>
        </w:rPr>
        <w:t xml:space="preserve"> </w:t>
      </w:r>
      <w:r w:rsidRPr="0087138F">
        <w:rPr>
          <w:rFonts w:ascii="Times New Roman" w:eastAsia="Calibri" w:hAnsi="Times New Roman" w:cs="Times New Roman"/>
          <w:bCs/>
          <w:iCs/>
          <w:color w:val="000000"/>
          <w:sz w:val="28"/>
          <w:szCs w:val="28"/>
          <w:lang w:eastAsia="en-US"/>
        </w:rPr>
        <w:t>совместную</w:t>
      </w:r>
      <w:r w:rsidRPr="0087138F">
        <w:rPr>
          <w:rFonts w:ascii="Times New Roman" w:eastAsia="Calibri" w:hAnsi="Times New Roman" w:cs="Times New Roman"/>
          <w:bCs/>
          <w:iCs/>
          <w:color w:val="000000"/>
          <w:sz w:val="28"/>
          <w:szCs w:val="28"/>
          <w:lang w:eastAsia="en-US"/>
        </w:rPr>
        <w:br/>
        <w:t>деятельность, направленную на улучшение совместной жизни.</w:t>
      </w:r>
    </w:p>
    <w:p w:rsidR="0085163B" w:rsidRDefault="0087138F" w:rsidP="00BF2D25">
      <w:pPr>
        <w:spacing w:after="0"/>
        <w:jc w:val="both"/>
        <w:rPr>
          <w:rFonts w:ascii="Times New Roman" w:eastAsia="Calibri" w:hAnsi="Times New Roman" w:cs="Times New Roman"/>
          <w:bCs/>
          <w:iCs/>
          <w:color w:val="000000"/>
          <w:sz w:val="28"/>
          <w:szCs w:val="28"/>
          <w:lang w:eastAsia="en-US"/>
        </w:rPr>
      </w:pPr>
      <w:r w:rsidRPr="0087138F">
        <w:rPr>
          <w:rFonts w:ascii="Times New Roman" w:eastAsia="Calibri" w:hAnsi="Times New Roman" w:cs="Times New Roman"/>
          <w:bCs/>
          <w:i/>
          <w:iCs/>
          <w:color w:val="000000"/>
          <w:sz w:val="28"/>
          <w:szCs w:val="28"/>
          <w:lang w:eastAsia="en-US"/>
        </w:rPr>
        <w:t>Самореализация</w:t>
      </w:r>
      <w:r w:rsidRPr="0087138F">
        <w:rPr>
          <w:rFonts w:ascii="Times New Roman" w:eastAsia="Calibri" w:hAnsi="Times New Roman" w:cs="Times New Roman"/>
          <w:bCs/>
          <w:iCs/>
          <w:color w:val="000000"/>
          <w:sz w:val="28"/>
          <w:szCs w:val="28"/>
          <w:lang w:eastAsia="en-US"/>
        </w:rPr>
        <w:t xml:space="preserve"> – раскрытие своих возможностей; осуществление своих</w:t>
      </w:r>
      <w:r w:rsidRPr="0087138F">
        <w:rPr>
          <w:rFonts w:ascii="Times New Roman" w:eastAsia="Calibri" w:hAnsi="Times New Roman" w:cs="Times New Roman"/>
          <w:bCs/>
          <w:iCs/>
          <w:color w:val="000000"/>
          <w:sz w:val="28"/>
          <w:szCs w:val="28"/>
          <w:lang w:eastAsia="en-US"/>
        </w:rPr>
        <w:br/>
        <w:t>имеющихся желаний, своих знаний, умений и способностей.</w:t>
      </w:r>
    </w:p>
    <w:p w:rsidR="00F973AF" w:rsidRPr="00F973AF" w:rsidRDefault="00F973AF" w:rsidP="002A5885">
      <w:pPr>
        <w:autoSpaceDE w:val="0"/>
        <w:autoSpaceDN w:val="0"/>
        <w:adjustRightInd w:val="0"/>
        <w:spacing w:before="240" w:after="0"/>
        <w:jc w:val="center"/>
        <w:rPr>
          <w:rFonts w:ascii="Times New Roman" w:hAnsi="Times New Roman" w:cs="Times New Roman"/>
          <w:b/>
          <w:bCs/>
          <w:sz w:val="32"/>
          <w:szCs w:val="32"/>
        </w:rPr>
      </w:pPr>
      <w:r w:rsidRPr="00F973AF">
        <w:rPr>
          <w:rFonts w:ascii="Times New Roman" w:hAnsi="Times New Roman" w:cs="Times New Roman"/>
          <w:b/>
          <w:bCs/>
          <w:sz w:val="32"/>
          <w:szCs w:val="32"/>
        </w:rPr>
        <w:t>Краткая характеристика частников программы</w:t>
      </w:r>
    </w:p>
    <w:p w:rsidR="00F973AF" w:rsidRPr="00D507AF" w:rsidRDefault="00F973AF" w:rsidP="002A5885">
      <w:pPr>
        <w:spacing w:before="240" w:after="0"/>
        <w:ind w:firstLine="708"/>
        <w:jc w:val="both"/>
        <w:rPr>
          <w:rFonts w:ascii="Times New Roman" w:hAnsi="Times New Roman" w:cs="Times New Roman"/>
          <w:bCs/>
          <w:sz w:val="28"/>
          <w:szCs w:val="28"/>
        </w:rPr>
      </w:pPr>
      <w:r w:rsidRPr="00D507AF">
        <w:rPr>
          <w:rFonts w:ascii="Times New Roman" w:hAnsi="Times New Roman" w:cs="Times New Roman"/>
          <w:bCs/>
          <w:sz w:val="28"/>
          <w:szCs w:val="28"/>
        </w:rPr>
        <w:t>Программа рассчитана на детей</w:t>
      </w:r>
      <w:r w:rsidR="005D23CC">
        <w:rPr>
          <w:rFonts w:ascii="Times New Roman" w:hAnsi="Times New Roman" w:cs="Times New Roman"/>
          <w:sz w:val="28"/>
          <w:szCs w:val="28"/>
        </w:rPr>
        <w:t xml:space="preserve"> в возрасте 7–17</w:t>
      </w:r>
      <w:r w:rsidRPr="00D507AF">
        <w:rPr>
          <w:rFonts w:ascii="Times New Roman" w:hAnsi="Times New Roman" w:cs="Times New Roman"/>
          <w:sz w:val="28"/>
          <w:szCs w:val="28"/>
        </w:rPr>
        <w:t xml:space="preserve"> лет, в количестве 80 человек на 1 смену.  При комплектовании особое внимание уделяется детям из </w:t>
      </w:r>
      <w:r w:rsidRPr="00D507AF">
        <w:rPr>
          <w:rFonts w:ascii="Times New Roman" w:hAnsi="Times New Roman" w:cs="Times New Roman"/>
          <w:bCs/>
          <w:sz w:val="28"/>
          <w:szCs w:val="28"/>
        </w:rPr>
        <w:t>малообеспеченных, неполных семей, детям-инвалидам, детям-сиротам, а также детям, находящимся в трудной жизненной ситуации</w:t>
      </w:r>
      <w:r>
        <w:rPr>
          <w:rFonts w:ascii="Times New Roman" w:hAnsi="Times New Roman" w:cs="Times New Roman"/>
          <w:sz w:val="28"/>
          <w:szCs w:val="28"/>
        </w:rPr>
        <w:t xml:space="preserve">. </w:t>
      </w:r>
      <w:proofErr w:type="gramStart"/>
      <w:r w:rsidRPr="00D507AF">
        <w:rPr>
          <w:rFonts w:ascii="Times New Roman" w:hAnsi="Times New Roman" w:cs="Times New Roman"/>
          <w:sz w:val="28"/>
          <w:szCs w:val="28"/>
        </w:rPr>
        <w:t>Деят</w:t>
      </w:r>
      <w:r w:rsidR="002A5885">
        <w:rPr>
          <w:rFonts w:ascii="Times New Roman" w:hAnsi="Times New Roman" w:cs="Times New Roman"/>
          <w:sz w:val="28"/>
          <w:szCs w:val="28"/>
        </w:rPr>
        <w:t xml:space="preserve">ельность </w:t>
      </w:r>
      <w:r w:rsidRPr="00D507AF">
        <w:rPr>
          <w:rFonts w:ascii="Times New Roman" w:hAnsi="Times New Roman" w:cs="Times New Roman"/>
          <w:sz w:val="28"/>
          <w:szCs w:val="28"/>
        </w:rPr>
        <w:t>обучающихся во время лагерной смены осуществляется в разновозрастных отрядах.</w:t>
      </w:r>
      <w:proofErr w:type="gramEnd"/>
    </w:p>
    <w:p w:rsidR="00D7323A" w:rsidRDefault="00F973AF" w:rsidP="002A5885">
      <w:pPr>
        <w:spacing w:before="240" w:after="0"/>
        <w:jc w:val="center"/>
        <w:rPr>
          <w:rFonts w:ascii="Times New Roman" w:hAnsi="Times New Roman" w:cs="Times New Roman"/>
          <w:b/>
          <w:sz w:val="32"/>
          <w:szCs w:val="32"/>
        </w:rPr>
      </w:pPr>
      <w:r w:rsidRPr="00F973AF">
        <w:rPr>
          <w:rFonts w:ascii="Times New Roman" w:hAnsi="Times New Roman" w:cs="Times New Roman"/>
          <w:b/>
          <w:sz w:val="32"/>
          <w:szCs w:val="32"/>
        </w:rPr>
        <w:t>Педагогическая идея программы</w:t>
      </w:r>
    </w:p>
    <w:p w:rsidR="0085163B" w:rsidRPr="0085163B" w:rsidRDefault="0085163B" w:rsidP="002A5885">
      <w:pPr>
        <w:spacing w:after="0"/>
        <w:ind w:firstLine="708"/>
        <w:rPr>
          <w:rFonts w:ascii="Times New Roman" w:hAnsi="Times New Roman" w:cs="Times New Roman"/>
          <w:sz w:val="28"/>
          <w:szCs w:val="28"/>
        </w:rPr>
      </w:pPr>
      <w:r w:rsidRPr="0085163B">
        <w:rPr>
          <w:rFonts w:ascii="Times New Roman" w:hAnsi="Times New Roman" w:cs="Times New Roman"/>
          <w:sz w:val="28"/>
          <w:szCs w:val="28"/>
        </w:rPr>
        <w:t>Педагогическая идея программы «</w:t>
      </w:r>
      <w:r>
        <w:rPr>
          <w:rFonts w:ascii="Times New Roman" w:hAnsi="Times New Roman" w:cs="Times New Roman"/>
          <w:sz w:val="28"/>
          <w:szCs w:val="28"/>
        </w:rPr>
        <w:t>Восхождение на Олимп</w:t>
      </w:r>
      <w:r w:rsidRPr="0085163B">
        <w:rPr>
          <w:rFonts w:ascii="Times New Roman" w:hAnsi="Times New Roman" w:cs="Times New Roman"/>
          <w:sz w:val="28"/>
          <w:szCs w:val="28"/>
        </w:rPr>
        <w:t>» детского</w:t>
      </w:r>
      <w:r>
        <w:rPr>
          <w:rFonts w:ascii="Times New Roman" w:hAnsi="Times New Roman" w:cs="Times New Roman"/>
          <w:sz w:val="28"/>
          <w:szCs w:val="28"/>
        </w:rPr>
        <w:t xml:space="preserve"> пришкольного </w:t>
      </w:r>
      <w:r w:rsidRPr="0085163B">
        <w:rPr>
          <w:rFonts w:ascii="Times New Roman" w:hAnsi="Times New Roman" w:cs="Times New Roman"/>
          <w:sz w:val="28"/>
          <w:szCs w:val="28"/>
        </w:rPr>
        <w:t xml:space="preserve"> лагеря</w:t>
      </w:r>
      <w:r>
        <w:rPr>
          <w:rFonts w:ascii="Times New Roman" w:hAnsi="Times New Roman" w:cs="Times New Roman"/>
          <w:sz w:val="28"/>
          <w:szCs w:val="28"/>
        </w:rPr>
        <w:t xml:space="preserve"> с дневным пребыванием детей</w:t>
      </w:r>
      <w:r w:rsidRPr="0085163B">
        <w:rPr>
          <w:rFonts w:ascii="Times New Roman" w:hAnsi="Times New Roman" w:cs="Times New Roman"/>
          <w:sz w:val="28"/>
          <w:szCs w:val="28"/>
        </w:rPr>
        <w:t xml:space="preserve"> «</w:t>
      </w:r>
      <w:r>
        <w:rPr>
          <w:rFonts w:ascii="Times New Roman" w:hAnsi="Times New Roman" w:cs="Times New Roman"/>
          <w:sz w:val="28"/>
          <w:szCs w:val="28"/>
        </w:rPr>
        <w:t>Город Мастеров</w:t>
      </w:r>
      <w:r w:rsidRPr="0085163B">
        <w:rPr>
          <w:rFonts w:ascii="Times New Roman" w:hAnsi="Times New Roman" w:cs="Times New Roman"/>
          <w:sz w:val="28"/>
          <w:szCs w:val="28"/>
        </w:rPr>
        <w:t xml:space="preserve">» </w:t>
      </w:r>
      <w:r w:rsidRPr="0085163B">
        <w:rPr>
          <w:rFonts w:ascii="Times New Roman" w:hAnsi="Times New Roman" w:cs="Times New Roman"/>
          <w:sz w:val="28"/>
          <w:szCs w:val="28"/>
        </w:rPr>
        <w:lastRenderedPageBreak/>
        <w:t>базируется на основных положениях и  требованиях к организации отдыха детей и подростков:</w:t>
      </w:r>
      <w:r w:rsidRPr="0085163B">
        <w:rPr>
          <w:rFonts w:ascii="Times New Roman" w:hAnsi="Times New Roman" w:cs="Times New Roman"/>
          <w:sz w:val="28"/>
          <w:szCs w:val="28"/>
        </w:rPr>
        <w:br/>
        <w:t>- обеспечение сохранности жизни и здоровья ребенка;</w:t>
      </w:r>
    </w:p>
    <w:p w:rsidR="0085163B" w:rsidRPr="0085163B" w:rsidRDefault="0085163B" w:rsidP="002A5885">
      <w:pPr>
        <w:spacing w:after="0"/>
        <w:rPr>
          <w:rFonts w:ascii="Times New Roman" w:hAnsi="Times New Roman" w:cs="Times New Roman"/>
          <w:sz w:val="28"/>
          <w:szCs w:val="28"/>
        </w:rPr>
      </w:pPr>
      <w:r w:rsidRPr="0085163B">
        <w:rPr>
          <w:rFonts w:ascii="Times New Roman" w:hAnsi="Times New Roman" w:cs="Times New Roman"/>
          <w:sz w:val="28"/>
          <w:szCs w:val="28"/>
        </w:rPr>
        <w:t>- индивидуальный подход к каждому ребенку;</w:t>
      </w:r>
      <w:r w:rsidRPr="0085163B">
        <w:rPr>
          <w:rFonts w:ascii="Times New Roman" w:hAnsi="Times New Roman" w:cs="Times New Roman"/>
          <w:sz w:val="28"/>
          <w:szCs w:val="28"/>
        </w:rPr>
        <w:br/>
        <w:t>- помощь ребенку в самоанализе, оценивании собственной деятельности в самостоятельном решении проблем;</w:t>
      </w:r>
      <w:r w:rsidRPr="0085163B">
        <w:rPr>
          <w:rFonts w:ascii="Times New Roman" w:hAnsi="Times New Roman" w:cs="Times New Roman"/>
          <w:sz w:val="28"/>
          <w:szCs w:val="28"/>
        </w:rPr>
        <w:br/>
        <w:t>- удовлетворение интересов наибольшего количества участников отдыха;</w:t>
      </w:r>
      <w:r w:rsidRPr="0085163B">
        <w:rPr>
          <w:rFonts w:ascii="Times New Roman" w:hAnsi="Times New Roman" w:cs="Times New Roman"/>
          <w:sz w:val="28"/>
          <w:szCs w:val="28"/>
        </w:rPr>
        <w:br/>
        <w:t>- одобрение достижений ребенка в какой-либо области, предоставление ему возможности испытать себя в других видах деятельности.</w:t>
      </w:r>
    </w:p>
    <w:p w:rsidR="0085163B" w:rsidRPr="0085163B" w:rsidRDefault="0085163B" w:rsidP="002A5885">
      <w:pPr>
        <w:spacing w:after="0"/>
        <w:ind w:firstLine="708"/>
        <w:jc w:val="both"/>
        <w:rPr>
          <w:rFonts w:ascii="Times New Roman" w:hAnsi="Times New Roman" w:cs="Times New Roman"/>
          <w:sz w:val="28"/>
          <w:szCs w:val="28"/>
        </w:rPr>
      </w:pPr>
      <w:r w:rsidRPr="0085163B">
        <w:rPr>
          <w:rFonts w:ascii="Times New Roman" w:hAnsi="Times New Roman" w:cs="Times New Roman"/>
          <w:sz w:val="28"/>
          <w:szCs w:val="28"/>
        </w:rPr>
        <w:t>Ключевая идея смены – р</w:t>
      </w:r>
      <w:r>
        <w:rPr>
          <w:rFonts w:ascii="Times New Roman" w:hAnsi="Times New Roman" w:cs="Times New Roman"/>
          <w:sz w:val="28"/>
          <w:szCs w:val="28"/>
        </w:rPr>
        <w:t xml:space="preserve">аскрытие внутреннего потенциала </w:t>
      </w:r>
      <w:r w:rsidRPr="0085163B">
        <w:rPr>
          <w:rFonts w:ascii="Times New Roman" w:hAnsi="Times New Roman" w:cs="Times New Roman"/>
          <w:sz w:val="28"/>
          <w:szCs w:val="28"/>
        </w:rPr>
        <w:t>каждого ребенка через создание условий, способствующих их самореализации:</w:t>
      </w:r>
    </w:p>
    <w:p w:rsidR="0085163B" w:rsidRPr="0085163B" w:rsidRDefault="0085163B" w:rsidP="002A5885">
      <w:pPr>
        <w:spacing w:after="0"/>
        <w:jc w:val="both"/>
        <w:rPr>
          <w:rFonts w:ascii="Times New Roman" w:hAnsi="Times New Roman" w:cs="Times New Roman"/>
          <w:sz w:val="28"/>
          <w:szCs w:val="28"/>
        </w:rPr>
      </w:pPr>
      <w:r w:rsidRPr="00C1444E">
        <w:rPr>
          <w:rFonts w:ascii="Times New Roman" w:hAnsi="Times New Roman" w:cs="Times New Roman"/>
          <w:b/>
          <w:sz w:val="28"/>
          <w:szCs w:val="28"/>
        </w:rPr>
        <w:t>Идея развития.</w:t>
      </w:r>
      <w:r w:rsidRPr="0085163B">
        <w:rPr>
          <w:rFonts w:ascii="Times New Roman" w:hAnsi="Times New Roman" w:cs="Times New Roman"/>
          <w:sz w:val="28"/>
          <w:szCs w:val="28"/>
        </w:rPr>
        <w:t xml:space="preserve"> Развитие личности ученика, его субъектной и </w:t>
      </w:r>
    </w:p>
    <w:p w:rsidR="0085163B" w:rsidRPr="0085163B" w:rsidRDefault="0085163B" w:rsidP="002A5885">
      <w:pPr>
        <w:spacing w:after="0"/>
        <w:jc w:val="both"/>
        <w:rPr>
          <w:rFonts w:ascii="Times New Roman" w:hAnsi="Times New Roman" w:cs="Times New Roman"/>
          <w:sz w:val="28"/>
          <w:szCs w:val="28"/>
        </w:rPr>
      </w:pPr>
      <w:r w:rsidRPr="0085163B">
        <w:rPr>
          <w:rFonts w:ascii="Times New Roman" w:hAnsi="Times New Roman" w:cs="Times New Roman"/>
          <w:sz w:val="28"/>
          <w:szCs w:val="28"/>
        </w:rPr>
        <w:t>индивидуальности, творческих и интеллектуальных способностей, развитие</w:t>
      </w:r>
    </w:p>
    <w:p w:rsidR="0085163B" w:rsidRPr="0085163B" w:rsidRDefault="0085163B" w:rsidP="002A5885">
      <w:pPr>
        <w:spacing w:after="0"/>
        <w:jc w:val="both"/>
        <w:rPr>
          <w:rFonts w:ascii="Times New Roman" w:hAnsi="Times New Roman" w:cs="Times New Roman"/>
          <w:sz w:val="28"/>
          <w:szCs w:val="28"/>
        </w:rPr>
      </w:pPr>
      <w:r w:rsidRPr="0085163B">
        <w:rPr>
          <w:rFonts w:ascii="Times New Roman" w:hAnsi="Times New Roman" w:cs="Times New Roman"/>
          <w:sz w:val="28"/>
          <w:szCs w:val="28"/>
        </w:rPr>
        <w:t>умений самообразования и самовоспитания.</w:t>
      </w:r>
    </w:p>
    <w:p w:rsidR="0085163B" w:rsidRPr="0085163B" w:rsidRDefault="0085163B" w:rsidP="002A5885">
      <w:pPr>
        <w:spacing w:after="0"/>
        <w:jc w:val="both"/>
        <w:rPr>
          <w:rFonts w:ascii="Times New Roman" w:hAnsi="Times New Roman" w:cs="Times New Roman"/>
          <w:sz w:val="28"/>
          <w:szCs w:val="28"/>
        </w:rPr>
      </w:pPr>
      <w:r w:rsidRPr="00C1444E">
        <w:rPr>
          <w:rFonts w:ascii="Times New Roman" w:hAnsi="Times New Roman" w:cs="Times New Roman"/>
          <w:b/>
          <w:sz w:val="28"/>
          <w:szCs w:val="28"/>
        </w:rPr>
        <w:t>Идея творчества</w:t>
      </w:r>
      <w:r w:rsidRPr="0085163B">
        <w:rPr>
          <w:rFonts w:ascii="Times New Roman" w:hAnsi="Times New Roman" w:cs="Times New Roman"/>
          <w:sz w:val="28"/>
          <w:szCs w:val="28"/>
        </w:rPr>
        <w:t>. В процессе творческой деятельности происходит</w:t>
      </w:r>
    </w:p>
    <w:p w:rsidR="0085163B" w:rsidRPr="0085163B" w:rsidRDefault="0085163B" w:rsidP="002A5885">
      <w:pPr>
        <w:spacing w:after="0"/>
        <w:jc w:val="both"/>
        <w:rPr>
          <w:rFonts w:ascii="Times New Roman" w:hAnsi="Times New Roman" w:cs="Times New Roman"/>
          <w:sz w:val="28"/>
          <w:szCs w:val="28"/>
        </w:rPr>
      </w:pPr>
      <w:r w:rsidRPr="0085163B">
        <w:rPr>
          <w:rFonts w:ascii="Times New Roman" w:hAnsi="Times New Roman" w:cs="Times New Roman"/>
          <w:sz w:val="28"/>
          <w:szCs w:val="28"/>
        </w:rPr>
        <w:t>развитие способностей и формирование потребностей личности. Развитие</w:t>
      </w:r>
    </w:p>
    <w:p w:rsidR="0085163B" w:rsidRPr="0085163B" w:rsidRDefault="0085163B" w:rsidP="002A5885">
      <w:pPr>
        <w:spacing w:after="0"/>
        <w:jc w:val="both"/>
        <w:rPr>
          <w:rFonts w:ascii="Times New Roman" w:hAnsi="Times New Roman" w:cs="Times New Roman"/>
          <w:sz w:val="28"/>
          <w:szCs w:val="28"/>
        </w:rPr>
      </w:pPr>
      <w:r w:rsidRPr="0085163B">
        <w:rPr>
          <w:rFonts w:ascii="Times New Roman" w:hAnsi="Times New Roman" w:cs="Times New Roman"/>
          <w:sz w:val="28"/>
          <w:szCs w:val="28"/>
        </w:rPr>
        <w:t>мотивации и овладение методами творческой деятельности способствует более</w:t>
      </w:r>
    </w:p>
    <w:p w:rsidR="0085163B" w:rsidRPr="0085163B" w:rsidRDefault="0085163B" w:rsidP="002A5885">
      <w:pPr>
        <w:spacing w:after="0"/>
        <w:jc w:val="both"/>
        <w:rPr>
          <w:rFonts w:ascii="Times New Roman" w:hAnsi="Times New Roman" w:cs="Times New Roman"/>
          <w:sz w:val="28"/>
          <w:szCs w:val="28"/>
        </w:rPr>
      </w:pPr>
      <w:r w:rsidRPr="0085163B">
        <w:rPr>
          <w:rFonts w:ascii="Times New Roman" w:hAnsi="Times New Roman" w:cs="Times New Roman"/>
          <w:sz w:val="28"/>
          <w:szCs w:val="28"/>
        </w:rPr>
        <w:t>полному самовыражению личности.</w:t>
      </w:r>
    </w:p>
    <w:p w:rsidR="0085163B" w:rsidRPr="0085163B" w:rsidRDefault="0085163B" w:rsidP="002A5885">
      <w:pPr>
        <w:spacing w:after="0"/>
        <w:jc w:val="both"/>
        <w:rPr>
          <w:rFonts w:ascii="Times New Roman" w:hAnsi="Times New Roman" w:cs="Times New Roman"/>
          <w:sz w:val="28"/>
          <w:szCs w:val="28"/>
        </w:rPr>
      </w:pPr>
      <w:r w:rsidRPr="00C1444E">
        <w:rPr>
          <w:rFonts w:ascii="Times New Roman" w:hAnsi="Times New Roman" w:cs="Times New Roman"/>
          <w:b/>
          <w:sz w:val="28"/>
          <w:szCs w:val="28"/>
        </w:rPr>
        <w:t>Идея сотрудничества</w:t>
      </w:r>
      <w:r w:rsidRPr="0085163B">
        <w:rPr>
          <w:rFonts w:ascii="Times New Roman" w:hAnsi="Times New Roman" w:cs="Times New Roman"/>
          <w:sz w:val="28"/>
          <w:szCs w:val="28"/>
        </w:rPr>
        <w:t>. Совместная</w:t>
      </w:r>
      <w:r>
        <w:rPr>
          <w:rFonts w:ascii="Times New Roman" w:hAnsi="Times New Roman" w:cs="Times New Roman"/>
          <w:sz w:val="28"/>
          <w:szCs w:val="28"/>
        </w:rPr>
        <w:t xml:space="preserve"> творческая деятельность детей, родителей, учителей и социальных партнеров является созидательной </w:t>
      </w:r>
      <w:r w:rsidRPr="0085163B">
        <w:rPr>
          <w:rFonts w:ascii="Times New Roman" w:hAnsi="Times New Roman" w:cs="Times New Roman"/>
          <w:sz w:val="28"/>
          <w:szCs w:val="28"/>
        </w:rPr>
        <w:t>деятельностью, способствующей переживанию “ситуации успеха”.</w:t>
      </w:r>
    </w:p>
    <w:p w:rsidR="0085163B" w:rsidRPr="0085163B" w:rsidRDefault="0085163B" w:rsidP="002A5885">
      <w:pPr>
        <w:spacing w:after="0"/>
        <w:jc w:val="both"/>
        <w:rPr>
          <w:rFonts w:ascii="Times New Roman" w:hAnsi="Times New Roman" w:cs="Times New Roman"/>
          <w:sz w:val="28"/>
          <w:szCs w:val="28"/>
        </w:rPr>
      </w:pPr>
      <w:r w:rsidRPr="00C1444E">
        <w:rPr>
          <w:rFonts w:ascii="Times New Roman" w:hAnsi="Times New Roman" w:cs="Times New Roman"/>
          <w:b/>
          <w:sz w:val="28"/>
          <w:szCs w:val="28"/>
        </w:rPr>
        <w:t>Идея выбора и ответственности</w:t>
      </w:r>
      <w:r>
        <w:rPr>
          <w:rFonts w:ascii="Times New Roman" w:hAnsi="Times New Roman" w:cs="Times New Roman"/>
          <w:sz w:val="28"/>
          <w:szCs w:val="28"/>
        </w:rPr>
        <w:t xml:space="preserve">. Имея возможность выбирать </w:t>
      </w:r>
      <w:r w:rsidRPr="0085163B">
        <w:rPr>
          <w:rFonts w:ascii="Times New Roman" w:hAnsi="Times New Roman" w:cs="Times New Roman"/>
          <w:sz w:val="28"/>
          <w:szCs w:val="28"/>
        </w:rPr>
        <w:t>виды и формы деятельности, ребенок учится пре</w:t>
      </w:r>
      <w:r>
        <w:rPr>
          <w:rFonts w:ascii="Times New Roman" w:hAnsi="Times New Roman" w:cs="Times New Roman"/>
          <w:sz w:val="28"/>
          <w:szCs w:val="28"/>
        </w:rPr>
        <w:t xml:space="preserve">дполагать результаты и нести за </w:t>
      </w:r>
      <w:r w:rsidRPr="0085163B">
        <w:rPr>
          <w:rFonts w:ascii="Times New Roman" w:hAnsi="Times New Roman" w:cs="Times New Roman"/>
          <w:sz w:val="28"/>
          <w:szCs w:val="28"/>
        </w:rPr>
        <w:t>них ответственность.</w:t>
      </w:r>
    </w:p>
    <w:p w:rsidR="0085163B" w:rsidRPr="0085163B" w:rsidRDefault="0085163B" w:rsidP="002A5885">
      <w:pPr>
        <w:spacing w:after="0"/>
        <w:jc w:val="both"/>
        <w:rPr>
          <w:rFonts w:ascii="Times New Roman" w:hAnsi="Times New Roman" w:cs="Times New Roman"/>
          <w:sz w:val="28"/>
          <w:szCs w:val="28"/>
        </w:rPr>
      </w:pPr>
      <w:r w:rsidRPr="00C1444E">
        <w:rPr>
          <w:rFonts w:ascii="Times New Roman" w:hAnsi="Times New Roman" w:cs="Times New Roman"/>
          <w:b/>
          <w:sz w:val="28"/>
          <w:szCs w:val="28"/>
        </w:rPr>
        <w:t xml:space="preserve">Идея </w:t>
      </w:r>
      <w:r w:rsidR="00C1444E" w:rsidRPr="00C1444E">
        <w:rPr>
          <w:rFonts w:ascii="Times New Roman" w:hAnsi="Times New Roman" w:cs="Times New Roman"/>
          <w:b/>
          <w:sz w:val="28"/>
          <w:szCs w:val="28"/>
        </w:rPr>
        <w:t>деятельности</w:t>
      </w:r>
      <w:r w:rsidR="00C1444E">
        <w:rPr>
          <w:rFonts w:ascii="Times New Roman" w:hAnsi="Times New Roman" w:cs="Times New Roman"/>
          <w:sz w:val="28"/>
          <w:szCs w:val="28"/>
        </w:rPr>
        <w:t xml:space="preserve">. Деятельность призвана породить </w:t>
      </w:r>
      <w:r w:rsidRPr="0085163B">
        <w:rPr>
          <w:rFonts w:ascii="Times New Roman" w:hAnsi="Times New Roman" w:cs="Times New Roman"/>
          <w:sz w:val="28"/>
          <w:szCs w:val="28"/>
        </w:rPr>
        <w:t>удовлетворение от процесса деятельности и и</w:t>
      </w:r>
      <w:r w:rsidR="00C1444E">
        <w:rPr>
          <w:rFonts w:ascii="Times New Roman" w:hAnsi="Times New Roman" w:cs="Times New Roman"/>
          <w:sz w:val="28"/>
          <w:szCs w:val="28"/>
        </w:rPr>
        <w:t xml:space="preserve">деи, от переживания ценностного </w:t>
      </w:r>
      <w:r w:rsidRPr="0085163B">
        <w:rPr>
          <w:rFonts w:ascii="Times New Roman" w:hAnsi="Times New Roman" w:cs="Times New Roman"/>
          <w:sz w:val="28"/>
          <w:szCs w:val="28"/>
        </w:rPr>
        <w:t>отношения к объекту деятельности.</w:t>
      </w:r>
    </w:p>
    <w:p w:rsidR="000B26E7" w:rsidRDefault="0085163B" w:rsidP="000B26E7">
      <w:pPr>
        <w:spacing w:after="0"/>
        <w:jc w:val="both"/>
        <w:rPr>
          <w:rFonts w:ascii="Times New Roman" w:hAnsi="Times New Roman" w:cs="Times New Roman"/>
          <w:sz w:val="28"/>
          <w:szCs w:val="28"/>
        </w:rPr>
      </w:pPr>
      <w:r w:rsidRPr="00C1444E">
        <w:rPr>
          <w:rFonts w:ascii="Times New Roman" w:hAnsi="Times New Roman" w:cs="Times New Roman"/>
          <w:b/>
          <w:sz w:val="28"/>
          <w:szCs w:val="28"/>
        </w:rPr>
        <w:t>Идея открытости</w:t>
      </w:r>
      <w:r w:rsidRPr="0085163B">
        <w:rPr>
          <w:rFonts w:ascii="Times New Roman" w:hAnsi="Times New Roman" w:cs="Times New Roman"/>
          <w:sz w:val="28"/>
          <w:szCs w:val="28"/>
        </w:rPr>
        <w:t>. Контакт</w:t>
      </w:r>
      <w:r w:rsidR="00C1444E">
        <w:rPr>
          <w:rFonts w:ascii="Times New Roman" w:hAnsi="Times New Roman" w:cs="Times New Roman"/>
          <w:sz w:val="28"/>
          <w:szCs w:val="28"/>
        </w:rPr>
        <w:t xml:space="preserve"> с семьей, участие родителей в воспитании, доступность информации, взаимодействие с учреждениями </w:t>
      </w:r>
      <w:r w:rsidR="000B26E7">
        <w:rPr>
          <w:rFonts w:ascii="Times New Roman" w:hAnsi="Times New Roman" w:cs="Times New Roman"/>
          <w:sz w:val="28"/>
          <w:szCs w:val="28"/>
        </w:rPr>
        <w:t>окружающего социума.</w:t>
      </w:r>
    </w:p>
    <w:p w:rsidR="003227C6" w:rsidRPr="000B26E7" w:rsidRDefault="003227C6" w:rsidP="000B26E7">
      <w:pPr>
        <w:spacing w:after="0"/>
        <w:jc w:val="center"/>
        <w:rPr>
          <w:rFonts w:ascii="Times New Roman" w:hAnsi="Times New Roman" w:cs="Times New Roman"/>
          <w:sz w:val="28"/>
          <w:szCs w:val="28"/>
        </w:rPr>
      </w:pPr>
      <w:r w:rsidRPr="00F973AF">
        <w:rPr>
          <w:rFonts w:ascii="Times New Roman" w:hAnsi="Times New Roman" w:cs="Times New Roman"/>
          <w:b/>
          <w:sz w:val="32"/>
          <w:szCs w:val="32"/>
        </w:rPr>
        <w:t>Целевой блок программы.</w:t>
      </w:r>
    </w:p>
    <w:p w:rsidR="003227C6" w:rsidRDefault="003227C6" w:rsidP="002A5885">
      <w:pPr>
        <w:spacing w:before="240" w:after="0"/>
        <w:rPr>
          <w:rFonts w:ascii="Times New Roman" w:hAnsi="Times New Roman" w:cs="Times New Roman"/>
          <w:b/>
          <w:sz w:val="28"/>
          <w:szCs w:val="28"/>
        </w:rPr>
      </w:pPr>
      <w:r w:rsidRPr="003227C6">
        <w:rPr>
          <w:rFonts w:ascii="Times New Roman" w:hAnsi="Times New Roman" w:cs="Times New Roman"/>
          <w:b/>
          <w:sz w:val="28"/>
          <w:szCs w:val="28"/>
        </w:rPr>
        <w:t>Цель программы</w:t>
      </w:r>
      <w:r w:rsidR="002A5885">
        <w:rPr>
          <w:rFonts w:ascii="Times New Roman" w:hAnsi="Times New Roman" w:cs="Times New Roman"/>
          <w:b/>
          <w:sz w:val="28"/>
          <w:szCs w:val="28"/>
        </w:rPr>
        <w:t xml:space="preserve">: </w:t>
      </w:r>
      <w:r w:rsidRPr="003227C6">
        <w:rPr>
          <w:rFonts w:ascii="Times New Roman" w:hAnsi="Times New Roman" w:cs="Times New Roman"/>
          <w:sz w:val="28"/>
          <w:szCs w:val="28"/>
        </w:rPr>
        <w:t xml:space="preserve"> Создание благоприятных условий для укрепления духовного, нравственного, психического и физического здоровья детей и подростков</w:t>
      </w:r>
      <w:r w:rsidR="006D2F08">
        <w:rPr>
          <w:rFonts w:ascii="Times New Roman" w:hAnsi="Times New Roman" w:cs="Times New Roman"/>
          <w:sz w:val="28"/>
          <w:szCs w:val="28"/>
        </w:rPr>
        <w:t>.</w:t>
      </w:r>
    </w:p>
    <w:p w:rsidR="003227C6" w:rsidRPr="003227C6" w:rsidRDefault="003227C6" w:rsidP="002A5885">
      <w:pPr>
        <w:spacing w:after="0"/>
        <w:rPr>
          <w:rFonts w:ascii="Times New Roman" w:hAnsi="Times New Roman" w:cs="Times New Roman"/>
          <w:b/>
          <w:sz w:val="28"/>
          <w:szCs w:val="28"/>
        </w:rPr>
      </w:pPr>
      <w:r w:rsidRPr="003227C6">
        <w:rPr>
          <w:rFonts w:ascii="Times New Roman" w:hAnsi="Times New Roman" w:cs="Times New Roman"/>
          <w:b/>
          <w:sz w:val="28"/>
          <w:szCs w:val="28"/>
        </w:rPr>
        <w:t>Задачи программы</w:t>
      </w:r>
      <w:r w:rsidR="002A5885">
        <w:rPr>
          <w:rFonts w:ascii="Times New Roman" w:hAnsi="Times New Roman" w:cs="Times New Roman"/>
          <w:b/>
          <w:sz w:val="28"/>
          <w:szCs w:val="28"/>
        </w:rPr>
        <w:t>:</w:t>
      </w:r>
    </w:p>
    <w:p w:rsidR="003227C6" w:rsidRPr="003227C6" w:rsidRDefault="003227C6" w:rsidP="002A5885">
      <w:pPr>
        <w:pStyle w:val="a4"/>
        <w:numPr>
          <w:ilvl w:val="0"/>
          <w:numId w:val="5"/>
        </w:numPr>
        <w:spacing w:after="0"/>
        <w:rPr>
          <w:rFonts w:ascii="Times New Roman" w:hAnsi="Times New Roman" w:cs="Times New Roman"/>
          <w:sz w:val="28"/>
          <w:szCs w:val="28"/>
        </w:rPr>
      </w:pPr>
      <w:r w:rsidRPr="003227C6">
        <w:rPr>
          <w:rFonts w:ascii="Times New Roman" w:hAnsi="Times New Roman" w:cs="Times New Roman"/>
          <w:sz w:val="28"/>
          <w:szCs w:val="28"/>
        </w:rPr>
        <w:t xml:space="preserve">Создание условий для самоопределения, самореализации и развития ребенка через включение в разнообразие деятельности </w:t>
      </w:r>
      <w:r w:rsidR="00FB5110" w:rsidRPr="003227C6">
        <w:rPr>
          <w:rFonts w:ascii="Times New Roman" w:hAnsi="Times New Roman" w:cs="Times New Roman"/>
          <w:sz w:val="28"/>
          <w:szCs w:val="28"/>
        </w:rPr>
        <w:t>спортивного</w:t>
      </w:r>
      <w:r w:rsidR="00FB5110">
        <w:rPr>
          <w:rFonts w:ascii="Times New Roman" w:hAnsi="Times New Roman" w:cs="Times New Roman"/>
          <w:sz w:val="28"/>
          <w:szCs w:val="28"/>
        </w:rPr>
        <w:t xml:space="preserve">, </w:t>
      </w:r>
      <w:r w:rsidR="00FB5110">
        <w:rPr>
          <w:rFonts w:ascii="Times New Roman" w:hAnsi="Times New Roman" w:cs="Times New Roman"/>
          <w:sz w:val="28"/>
          <w:szCs w:val="28"/>
        </w:rPr>
        <w:lastRenderedPageBreak/>
        <w:t xml:space="preserve">интеллектуального, творческого </w:t>
      </w:r>
      <w:r w:rsidRPr="003227C6">
        <w:rPr>
          <w:rFonts w:ascii="Times New Roman" w:hAnsi="Times New Roman" w:cs="Times New Roman"/>
          <w:sz w:val="28"/>
          <w:szCs w:val="28"/>
        </w:rPr>
        <w:t xml:space="preserve"> характера, помощь в развитии индивидуальных способностей детей. </w:t>
      </w:r>
    </w:p>
    <w:p w:rsidR="003227C6" w:rsidRPr="003227C6" w:rsidRDefault="003227C6" w:rsidP="002A5885">
      <w:pPr>
        <w:pStyle w:val="a4"/>
        <w:numPr>
          <w:ilvl w:val="0"/>
          <w:numId w:val="5"/>
        </w:numPr>
        <w:spacing w:after="0"/>
        <w:rPr>
          <w:rFonts w:ascii="Times New Roman" w:hAnsi="Times New Roman" w:cs="Times New Roman"/>
          <w:b/>
          <w:sz w:val="28"/>
          <w:szCs w:val="28"/>
        </w:rPr>
      </w:pPr>
      <w:r w:rsidRPr="003227C6">
        <w:rPr>
          <w:rFonts w:ascii="Times New Roman" w:hAnsi="Times New Roman" w:cs="Times New Roman"/>
          <w:sz w:val="28"/>
          <w:szCs w:val="28"/>
        </w:rPr>
        <w:t>Приобщение детей и подростков к здоровому образу жизни через пропаганду олимпийского движения, комплекса ГТО, систему спортивных занятий и мероприятий.</w:t>
      </w:r>
    </w:p>
    <w:p w:rsidR="003227C6" w:rsidRPr="003227C6" w:rsidRDefault="003227C6" w:rsidP="002A5885">
      <w:pPr>
        <w:pStyle w:val="a4"/>
        <w:numPr>
          <w:ilvl w:val="0"/>
          <w:numId w:val="5"/>
        </w:numPr>
        <w:spacing w:after="0"/>
        <w:rPr>
          <w:rFonts w:ascii="Times New Roman" w:hAnsi="Times New Roman" w:cs="Times New Roman"/>
          <w:b/>
          <w:sz w:val="28"/>
          <w:szCs w:val="28"/>
        </w:rPr>
      </w:pPr>
      <w:r w:rsidRPr="003227C6">
        <w:rPr>
          <w:rFonts w:ascii="Times New Roman" w:hAnsi="Times New Roman" w:cs="Times New Roman"/>
          <w:sz w:val="28"/>
          <w:szCs w:val="28"/>
        </w:rPr>
        <w:t>Воспитание духовно-нравственных качеств личности: силу воли, самоуважение, целеустремленность, сопереживание, коллективизм.</w:t>
      </w:r>
    </w:p>
    <w:p w:rsidR="003227C6" w:rsidRPr="003227C6" w:rsidRDefault="003227C6" w:rsidP="002A5885">
      <w:pPr>
        <w:pStyle w:val="a4"/>
        <w:numPr>
          <w:ilvl w:val="0"/>
          <w:numId w:val="5"/>
        </w:numPr>
        <w:spacing w:after="0"/>
        <w:rPr>
          <w:rFonts w:ascii="Times New Roman" w:hAnsi="Times New Roman" w:cs="Times New Roman"/>
          <w:b/>
          <w:sz w:val="28"/>
          <w:szCs w:val="28"/>
        </w:rPr>
      </w:pPr>
      <w:r w:rsidRPr="003227C6">
        <w:rPr>
          <w:rFonts w:ascii="Times New Roman" w:hAnsi="Times New Roman" w:cs="Times New Roman"/>
          <w:sz w:val="28"/>
          <w:szCs w:val="28"/>
        </w:rPr>
        <w:t>Развивать физические качества подростков – выносливость, быстроту, ловкость, силу через систему усиленных тренировок и соревновательную деятельность.</w:t>
      </w:r>
    </w:p>
    <w:p w:rsidR="003227C6" w:rsidRPr="003227C6" w:rsidRDefault="003227C6" w:rsidP="002A5885">
      <w:pPr>
        <w:pStyle w:val="a4"/>
        <w:numPr>
          <w:ilvl w:val="0"/>
          <w:numId w:val="5"/>
        </w:numPr>
        <w:spacing w:after="0"/>
        <w:rPr>
          <w:rFonts w:ascii="Times New Roman" w:hAnsi="Times New Roman" w:cs="Times New Roman"/>
          <w:b/>
          <w:sz w:val="28"/>
          <w:szCs w:val="28"/>
        </w:rPr>
      </w:pPr>
      <w:r w:rsidRPr="003227C6">
        <w:rPr>
          <w:rFonts w:ascii="Times New Roman" w:hAnsi="Times New Roman" w:cs="Times New Roman"/>
          <w:sz w:val="28"/>
          <w:szCs w:val="28"/>
        </w:rPr>
        <w:t>Воспитание гражданственности и патриотизма через знакомство с жизнью звезд российского спорта, спортивными дост</w:t>
      </w:r>
      <w:r w:rsidR="001302E7">
        <w:rPr>
          <w:rFonts w:ascii="Times New Roman" w:hAnsi="Times New Roman" w:cs="Times New Roman"/>
          <w:sz w:val="28"/>
          <w:szCs w:val="28"/>
        </w:rPr>
        <w:t>ижениями российских спортсменов, родителей обучающихся.</w:t>
      </w:r>
    </w:p>
    <w:p w:rsidR="00B4296B" w:rsidRDefault="00B4296B">
      <w:pPr>
        <w:autoSpaceDE w:val="0"/>
        <w:autoSpaceDN w:val="0"/>
        <w:adjustRightInd w:val="0"/>
        <w:spacing w:after="0" w:line="240" w:lineRule="auto"/>
        <w:jc w:val="center"/>
        <w:rPr>
          <w:rFonts w:ascii="Times New Roman" w:hAnsi="Times New Roman" w:cs="Times New Roman"/>
          <w:b/>
          <w:bCs/>
          <w:sz w:val="28"/>
          <w:szCs w:val="28"/>
        </w:rPr>
      </w:pPr>
    </w:p>
    <w:p w:rsidR="006A2F0F" w:rsidRPr="006A2F0F" w:rsidRDefault="006A2F0F" w:rsidP="00123FD3">
      <w:pPr>
        <w:spacing w:after="0"/>
        <w:rPr>
          <w:rFonts w:ascii="Times New Roman" w:hAnsi="Times New Roman" w:cs="Times New Roman"/>
          <w:b/>
          <w:sz w:val="28"/>
          <w:szCs w:val="28"/>
        </w:rPr>
      </w:pPr>
      <w:r w:rsidRPr="006A2F0F">
        <w:rPr>
          <w:rFonts w:ascii="Times New Roman" w:hAnsi="Times New Roman" w:cs="Times New Roman"/>
          <w:b/>
          <w:sz w:val="28"/>
          <w:szCs w:val="28"/>
        </w:rPr>
        <w:t>Планируемые результаты</w:t>
      </w:r>
    </w:p>
    <w:p w:rsidR="006A2F0F" w:rsidRPr="006A2F0F" w:rsidRDefault="006A2F0F" w:rsidP="00123FD3">
      <w:pPr>
        <w:spacing w:after="0"/>
        <w:rPr>
          <w:rFonts w:ascii="Times New Roman" w:hAnsi="Times New Roman" w:cs="Times New Roman"/>
          <w:bCs/>
          <w:iCs/>
          <w:sz w:val="28"/>
          <w:szCs w:val="28"/>
        </w:rPr>
      </w:pPr>
      <w:r w:rsidRPr="006A2F0F">
        <w:rPr>
          <w:rFonts w:ascii="Times New Roman" w:hAnsi="Times New Roman" w:cs="Times New Roman"/>
          <w:bCs/>
          <w:iCs/>
          <w:sz w:val="28"/>
          <w:szCs w:val="28"/>
        </w:rPr>
        <w:t>Результатами успешной деятельности лагеря должны быть показатели развития детей:</w:t>
      </w:r>
    </w:p>
    <w:p w:rsidR="006A2F0F" w:rsidRPr="00624B1E" w:rsidRDefault="006A2F0F" w:rsidP="00123FD3">
      <w:pPr>
        <w:numPr>
          <w:ilvl w:val="0"/>
          <w:numId w:val="4"/>
        </w:numPr>
        <w:spacing w:after="0"/>
        <w:rPr>
          <w:rFonts w:ascii="Times New Roman" w:hAnsi="Times New Roman" w:cs="Times New Roman"/>
          <w:bCs/>
          <w:iCs/>
          <w:sz w:val="28"/>
          <w:szCs w:val="28"/>
        </w:rPr>
      </w:pPr>
      <w:r w:rsidRPr="006A2F0F">
        <w:rPr>
          <w:rFonts w:ascii="Times New Roman" w:hAnsi="Times New Roman" w:cs="Times New Roman"/>
          <w:sz w:val="28"/>
          <w:szCs w:val="28"/>
        </w:rPr>
        <w:t xml:space="preserve">Общее </w:t>
      </w:r>
      <w:r w:rsidR="006D2F08">
        <w:rPr>
          <w:rFonts w:ascii="Times New Roman" w:hAnsi="Times New Roman" w:cs="Times New Roman"/>
          <w:sz w:val="28"/>
          <w:szCs w:val="28"/>
        </w:rPr>
        <w:t xml:space="preserve">укрепление здоровья, </w:t>
      </w:r>
      <w:r w:rsidR="00624B1E" w:rsidRPr="00624B1E">
        <w:rPr>
          <w:rFonts w:ascii="Times New Roman" w:hAnsi="Times New Roman" w:cs="Times New Roman"/>
          <w:bCs/>
          <w:iCs/>
          <w:sz w:val="28"/>
          <w:szCs w:val="28"/>
        </w:rPr>
        <w:t>улучшение физического и эмоционального</w:t>
      </w:r>
      <w:r w:rsidR="00624B1E">
        <w:rPr>
          <w:rFonts w:ascii="Times New Roman" w:hAnsi="Times New Roman" w:cs="Times New Roman"/>
          <w:bCs/>
          <w:iCs/>
          <w:sz w:val="28"/>
          <w:szCs w:val="28"/>
        </w:rPr>
        <w:t xml:space="preserve"> </w:t>
      </w:r>
      <w:r w:rsidR="00624B1E" w:rsidRPr="00624B1E">
        <w:rPr>
          <w:rFonts w:ascii="Times New Roman" w:hAnsi="Times New Roman" w:cs="Times New Roman"/>
          <w:bCs/>
          <w:iCs/>
          <w:sz w:val="28"/>
          <w:szCs w:val="28"/>
        </w:rPr>
        <w:t xml:space="preserve">состояния </w:t>
      </w:r>
      <w:r w:rsidRPr="00624B1E">
        <w:rPr>
          <w:rFonts w:ascii="Times New Roman" w:hAnsi="Times New Roman" w:cs="Times New Roman"/>
          <w:bCs/>
          <w:iCs/>
          <w:sz w:val="28"/>
          <w:szCs w:val="28"/>
        </w:rPr>
        <w:t>ребенка</w:t>
      </w:r>
      <w:r w:rsidR="006D2F08" w:rsidRPr="00624B1E">
        <w:rPr>
          <w:rFonts w:ascii="Times New Roman" w:hAnsi="Times New Roman" w:cs="Times New Roman"/>
          <w:bCs/>
          <w:iCs/>
          <w:sz w:val="28"/>
          <w:szCs w:val="28"/>
        </w:rPr>
        <w:t>.</w:t>
      </w:r>
    </w:p>
    <w:p w:rsidR="006A2F0F" w:rsidRPr="006A2F0F" w:rsidRDefault="006A2F0F" w:rsidP="00123FD3">
      <w:pPr>
        <w:pStyle w:val="a4"/>
        <w:numPr>
          <w:ilvl w:val="0"/>
          <w:numId w:val="4"/>
        </w:numPr>
        <w:spacing w:after="0"/>
        <w:rPr>
          <w:rFonts w:ascii="Times New Roman" w:hAnsi="Times New Roman" w:cs="Times New Roman"/>
          <w:sz w:val="28"/>
          <w:szCs w:val="28"/>
        </w:rPr>
      </w:pPr>
      <w:r w:rsidRPr="006A2F0F">
        <w:rPr>
          <w:rFonts w:ascii="Times New Roman" w:hAnsi="Times New Roman" w:cs="Times New Roman"/>
          <w:sz w:val="28"/>
          <w:szCs w:val="28"/>
        </w:rPr>
        <w:t>Знакомство с комплексом ГТО (</w:t>
      </w:r>
      <w:proofErr w:type="gramStart"/>
      <w:r w:rsidRPr="006A2F0F">
        <w:rPr>
          <w:rFonts w:ascii="Times New Roman" w:hAnsi="Times New Roman" w:cs="Times New Roman"/>
          <w:sz w:val="28"/>
          <w:szCs w:val="28"/>
        </w:rPr>
        <w:t>практическая</w:t>
      </w:r>
      <w:proofErr w:type="gramEnd"/>
      <w:r w:rsidRPr="006A2F0F">
        <w:rPr>
          <w:rFonts w:ascii="Times New Roman" w:hAnsi="Times New Roman" w:cs="Times New Roman"/>
          <w:sz w:val="28"/>
          <w:szCs w:val="28"/>
        </w:rPr>
        <w:t xml:space="preserve"> и теоретическая).</w:t>
      </w:r>
    </w:p>
    <w:p w:rsidR="006A2F0F" w:rsidRPr="00624B1E" w:rsidRDefault="006A2F0F" w:rsidP="00123FD3">
      <w:pPr>
        <w:numPr>
          <w:ilvl w:val="0"/>
          <w:numId w:val="4"/>
        </w:numPr>
        <w:spacing w:after="0"/>
        <w:rPr>
          <w:rFonts w:ascii="Times New Roman" w:hAnsi="Times New Roman" w:cs="Times New Roman"/>
          <w:bCs/>
          <w:iCs/>
          <w:sz w:val="28"/>
          <w:szCs w:val="28"/>
        </w:rPr>
      </w:pPr>
      <w:r w:rsidRPr="006A2F0F">
        <w:rPr>
          <w:rFonts w:ascii="Times New Roman" w:hAnsi="Times New Roman" w:cs="Times New Roman"/>
          <w:bCs/>
          <w:iCs/>
          <w:sz w:val="28"/>
          <w:szCs w:val="28"/>
        </w:rPr>
        <w:t xml:space="preserve">Приобретение </w:t>
      </w:r>
      <w:r w:rsidR="00624B1E" w:rsidRPr="00624B1E">
        <w:rPr>
          <w:rFonts w:ascii="Times New Roman" w:hAnsi="Times New Roman" w:cs="Times New Roman"/>
          <w:bCs/>
          <w:iCs/>
          <w:sz w:val="28"/>
          <w:szCs w:val="28"/>
        </w:rPr>
        <w:t>умения сочетать личные и</w:t>
      </w:r>
      <w:r w:rsidR="00624B1E">
        <w:rPr>
          <w:rFonts w:ascii="Times New Roman" w:hAnsi="Times New Roman" w:cs="Times New Roman"/>
          <w:bCs/>
          <w:iCs/>
          <w:sz w:val="28"/>
          <w:szCs w:val="28"/>
        </w:rPr>
        <w:t xml:space="preserve"> </w:t>
      </w:r>
      <w:r w:rsidR="00624B1E" w:rsidRPr="00624B1E">
        <w:rPr>
          <w:rFonts w:ascii="Times New Roman" w:hAnsi="Times New Roman" w:cs="Times New Roman"/>
          <w:bCs/>
          <w:iCs/>
          <w:sz w:val="28"/>
          <w:szCs w:val="28"/>
        </w:rPr>
        <w:t>общественные интересы</w:t>
      </w:r>
      <w:r w:rsidR="00624B1E">
        <w:rPr>
          <w:rFonts w:ascii="Times New Roman" w:hAnsi="Times New Roman" w:cs="Times New Roman"/>
          <w:bCs/>
          <w:iCs/>
          <w:sz w:val="28"/>
          <w:szCs w:val="28"/>
        </w:rPr>
        <w:t>.</w:t>
      </w:r>
    </w:p>
    <w:p w:rsidR="006A2F0F" w:rsidRPr="006A2F0F" w:rsidRDefault="006A2F0F" w:rsidP="00123FD3">
      <w:pPr>
        <w:numPr>
          <w:ilvl w:val="0"/>
          <w:numId w:val="4"/>
        </w:numPr>
        <w:spacing w:after="0"/>
        <w:rPr>
          <w:rFonts w:ascii="Times New Roman" w:hAnsi="Times New Roman" w:cs="Times New Roman"/>
          <w:sz w:val="28"/>
          <w:szCs w:val="28"/>
        </w:rPr>
      </w:pPr>
      <w:r w:rsidRPr="006A2F0F">
        <w:rPr>
          <w:rFonts w:ascii="Times New Roman" w:hAnsi="Times New Roman" w:cs="Times New Roman"/>
          <w:bCs/>
          <w:iCs/>
          <w:sz w:val="28"/>
          <w:szCs w:val="28"/>
        </w:rPr>
        <w:t>Максимальное участие учащихся во всех культурно  и спортивно-массовых мероприятиях.</w:t>
      </w:r>
    </w:p>
    <w:p w:rsidR="00624B1E" w:rsidRDefault="00624B1E" w:rsidP="00123FD3">
      <w:pPr>
        <w:numPr>
          <w:ilvl w:val="0"/>
          <w:numId w:val="4"/>
        </w:numPr>
        <w:spacing w:after="0"/>
        <w:rPr>
          <w:rFonts w:ascii="Times New Roman" w:hAnsi="Times New Roman" w:cs="Times New Roman"/>
          <w:sz w:val="28"/>
          <w:szCs w:val="28"/>
        </w:rPr>
      </w:pPr>
      <w:r>
        <w:rPr>
          <w:rFonts w:ascii="Times New Roman" w:hAnsi="Times New Roman" w:cs="Times New Roman"/>
          <w:sz w:val="28"/>
          <w:szCs w:val="28"/>
        </w:rPr>
        <w:t>П</w:t>
      </w:r>
      <w:r w:rsidRPr="00624B1E">
        <w:rPr>
          <w:rFonts w:ascii="Times New Roman" w:hAnsi="Times New Roman" w:cs="Times New Roman"/>
          <w:sz w:val="28"/>
          <w:szCs w:val="28"/>
        </w:rPr>
        <w:t>риобретение навыков здорового образа жизни</w:t>
      </w:r>
      <w:r>
        <w:rPr>
          <w:rFonts w:ascii="Times New Roman" w:hAnsi="Times New Roman" w:cs="Times New Roman"/>
          <w:sz w:val="28"/>
          <w:szCs w:val="28"/>
        </w:rPr>
        <w:t>.</w:t>
      </w:r>
    </w:p>
    <w:p w:rsidR="006A2F0F" w:rsidRPr="00624B1E" w:rsidRDefault="006A2F0F" w:rsidP="00123FD3">
      <w:pPr>
        <w:numPr>
          <w:ilvl w:val="0"/>
          <w:numId w:val="4"/>
        </w:numPr>
        <w:spacing w:after="0"/>
        <w:rPr>
          <w:rFonts w:ascii="Times New Roman" w:hAnsi="Times New Roman" w:cs="Times New Roman"/>
          <w:sz w:val="28"/>
          <w:szCs w:val="28"/>
        </w:rPr>
      </w:pPr>
      <w:r w:rsidRPr="00624B1E">
        <w:rPr>
          <w:rFonts w:ascii="Times New Roman" w:hAnsi="Times New Roman" w:cs="Times New Roman"/>
          <w:bCs/>
          <w:iCs/>
          <w:sz w:val="28"/>
          <w:szCs w:val="28"/>
        </w:rPr>
        <w:t>Р</w:t>
      </w:r>
      <w:r w:rsidRPr="00624B1E">
        <w:rPr>
          <w:rFonts w:ascii="Times New Roman" w:hAnsi="Times New Roman" w:cs="Times New Roman"/>
          <w:sz w:val="28"/>
          <w:szCs w:val="28"/>
        </w:rPr>
        <w:t>азвитие лидерских и организаторских качеств, приобретение новых знаний, развитие творческих способностей, детской самостоятельности и самодеятельности</w:t>
      </w:r>
    </w:p>
    <w:p w:rsidR="006A2F0F" w:rsidRPr="006A2F0F" w:rsidRDefault="006A2F0F" w:rsidP="00123FD3">
      <w:pPr>
        <w:numPr>
          <w:ilvl w:val="0"/>
          <w:numId w:val="4"/>
        </w:numPr>
        <w:spacing w:after="0"/>
        <w:rPr>
          <w:rFonts w:ascii="Times New Roman" w:hAnsi="Times New Roman" w:cs="Times New Roman"/>
          <w:sz w:val="28"/>
          <w:szCs w:val="28"/>
        </w:rPr>
      </w:pPr>
      <w:r w:rsidRPr="006A2F0F">
        <w:rPr>
          <w:rFonts w:ascii="Times New Roman" w:hAnsi="Times New Roman" w:cs="Times New Roman"/>
          <w:bCs/>
          <w:iCs/>
          <w:sz w:val="28"/>
          <w:szCs w:val="28"/>
        </w:rPr>
        <w:t xml:space="preserve"> Укрепление дружбы и сплоченности в коллективе.</w:t>
      </w:r>
      <w:r w:rsidRPr="006A2F0F">
        <w:rPr>
          <w:rFonts w:ascii="Times New Roman" w:hAnsi="Times New Roman" w:cs="Times New Roman"/>
          <w:sz w:val="28"/>
          <w:szCs w:val="28"/>
        </w:rPr>
        <w:t xml:space="preserve"> </w:t>
      </w:r>
    </w:p>
    <w:p w:rsidR="006A2F0F" w:rsidRPr="00BF2D25" w:rsidRDefault="006A2F0F" w:rsidP="00BF2D25">
      <w:pPr>
        <w:numPr>
          <w:ilvl w:val="0"/>
          <w:numId w:val="4"/>
        </w:numPr>
        <w:spacing w:after="0"/>
        <w:rPr>
          <w:rFonts w:ascii="Times New Roman" w:hAnsi="Times New Roman" w:cs="Times New Roman"/>
          <w:sz w:val="28"/>
          <w:szCs w:val="28"/>
        </w:rPr>
      </w:pPr>
      <w:r w:rsidRPr="006A2F0F">
        <w:rPr>
          <w:rFonts w:ascii="Times New Roman" w:hAnsi="Times New Roman" w:cs="Times New Roman"/>
          <w:sz w:val="28"/>
          <w:szCs w:val="28"/>
        </w:rPr>
        <w:t>Повышение общей культуры учащихся, привитие им социально-нравственных норм.</w:t>
      </w:r>
    </w:p>
    <w:p w:rsidR="00B4296B" w:rsidRDefault="00B4296B" w:rsidP="006A2F0F">
      <w:pPr>
        <w:autoSpaceDE w:val="0"/>
        <w:autoSpaceDN w:val="0"/>
        <w:adjustRightInd w:val="0"/>
        <w:spacing w:after="0" w:line="240" w:lineRule="auto"/>
        <w:rPr>
          <w:rFonts w:ascii="Times New Roman" w:hAnsi="Times New Roman" w:cs="Times New Roman"/>
          <w:b/>
          <w:bCs/>
          <w:sz w:val="28"/>
          <w:szCs w:val="28"/>
        </w:rPr>
      </w:pPr>
    </w:p>
    <w:p w:rsidR="00F973AF" w:rsidRPr="00136485" w:rsidRDefault="00136485" w:rsidP="00136485">
      <w:pPr>
        <w:jc w:val="center"/>
        <w:rPr>
          <w:b/>
          <w:sz w:val="32"/>
          <w:szCs w:val="32"/>
        </w:rPr>
      </w:pPr>
      <w:r>
        <w:rPr>
          <w:rFonts w:ascii="Times New Roman" w:hAnsi="Times New Roman" w:cs="Times New Roman"/>
          <w:b/>
          <w:sz w:val="32"/>
          <w:szCs w:val="32"/>
        </w:rPr>
        <w:t>Критерии и</w:t>
      </w:r>
      <w:r w:rsidR="00F973AF" w:rsidRPr="00136485">
        <w:rPr>
          <w:rFonts w:ascii="Times New Roman" w:hAnsi="Times New Roman" w:cs="Times New Roman"/>
          <w:b/>
          <w:sz w:val="32"/>
          <w:szCs w:val="32"/>
        </w:rPr>
        <w:t xml:space="preserve"> </w:t>
      </w:r>
      <w:r>
        <w:rPr>
          <w:rFonts w:ascii="Times New Roman" w:hAnsi="Times New Roman" w:cs="Times New Roman"/>
          <w:b/>
          <w:sz w:val="32"/>
          <w:szCs w:val="32"/>
        </w:rPr>
        <w:t xml:space="preserve"> способы оценки качества реализации программы.</w:t>
      </w:r>
    </w:p>
    <w:p w:rsidR="00F973AF" w:rsidRPr="003227C6" w:rsidRDefault="00281A40" w:rsidP="00136485">
      <w:pPr>
        <w:spacing w:after="0"/>
        <w:ind w:left="360" w:firstLine="348"/>
        <w:jc w:val="both"/>
        <w:rPr>
          <w:rFonts w:ascii="Times New Roman" w:hAnsi="Times New Roman" w:cs="Times New Roman"/>
          <w:color w:val="000000"/>
          <w:sz w:val="28"/>
          <w:szCs w:val="28"/>
        </w:rPr>
      </w:pPr>
      <w:r>
        <w:rPr>
          <w:rFonts w:ascii="Times New Roman" w:hAnsi="Times New Roman" w:cs="Times New Roman"/>
          <w:color w:val="000000"/>
          <w:sz w:val="28"/>
          <w:szCs w:val="28"/>
        </w:rPr>
        <w:t>Для оценки эффективности</w:t>
      </w:r>
      <w:r w:rsidRPr="003227C6">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работы </w:t>
      </w:r>
      <w:r w:rsidRPr="003227C6">
        <w:rPr>
          <w:rFonts w:ascii="Times New Roman" w:hAnsi="Times New Roman" w:cs="Times New Roman"/>
          <w:color w:val="000000"/>
          <w:sz w:val="28"/>
          <w:szCs w:val="28"/>
        </w:rPr>
        <w:t xml:space="preserve">с воспитанниками лагеря проводится постоянный мониторинг. </w:t>
      </w:r>
      <w:r w:rsidR="00F973AF" w:rsidRPr="003227C6">
        <w:rPr>
          <w:rFonts w:ascii="Times New Roman" w:hAnsi="Times New Roman" w:cs="Times New Roman"/>
          <w:color w:val="000000"/>
          <w:sz w:val="28"/>
          <w:szCs w:val="28"/>
        </w:rPr>
        <w:t>Каждый день ребята заполняют экран настроения, что позволяет организовать индивидуальную работу с детьми. Разработан механизм обратной связи.</w:t>
      </w:r>
    </w:p>
    <w:p w:rsidR="00F973AF" w:rsidRPr="003227C6" w:rsidRDefault="00F973AF" w:rsidP="00136485">
      <w:pPr>
        <w:spacing w:after="0"/>
        <w:ind w:left="360" w:firstLine="348"/>
        <w:jc w:val="both"/>
        <w:rPr>
          <w:rFonts w:ascii="Times New Roman" w:hAnsi="Times New Roman" w:cs="Times New Roman"/>
          <w:color w:val="000000"/>
          <w:sz w:val="28"/>
          <w:szCs w:val="28"/>
        </w:rPr>
      </w:pPr>
      <w:r w:rsidRPr="003227C6">
        <w:rPr>
          <w:rFonts w:ascii="Times New Roman" w:hAnsi="Times New Roman" w:cs="Times New Roman"/>
          <w:color w:val="000000"/>
          <w:sz w:val="28"/>
          <w:szCs w:val="28"/>
        </w:rPr>
        <w:t xml:space="preserve">Мониторинг - карта - форма обратной связи, которая позволяет судить об эмоциональном состоянии детей ежедневно. Это итог дня. В конце дня </w:t>
      </w:r>
      <w:r w:rsidRPr="003227C6">
        <w:rPr>
          <w:rFonts w:ascii="Times New Roman" w:hAnsi="Times New Roman" w:cs="Times New Roman"/>
          <w:color w:val="000000"/>
          <w:sz w:val="28"/>
          <w:szCs w:val="28"/>
        </w:rPr>
        <w:lastRenderedPageBreak/>
        <w:t>отряды заполняют мониторинг - карты, записывая туда позитив и негатив за день, благодарности, предложения. В конце дня и недели педагоги анализируют качество и содержание своей работы по результатам обратной связи.</w:t>
      </w:r>
    </w:p>
    <w:p w:rsidR="00F973AF" w:rsidRPr="003227C6" w:rsidRDefault="00F973AF" w:rsidP="00123FD3">
      <w:pPr>
        <w:spacing w:after="0"/>
        <w:ind w:left="360" w:firstLine="348"/>
        <w:jc w:val="both"/>
        <w:rPr>
          <w:rFonts w:ascii="Times New Roman" w:hAnsi="Times New Roman" w:cs="Times New Roman"/>
          <w:color w:val="000000"/>
          <w:sz w:val="28"/>
          <w:szCs w:val="28"/>
        </w:rPr>
      </w:pPr>
      <w:r w:rsidRPr="003227C6">
        <w:rPr>
          <w:rFonts w:ascii="Times New Roman" w:hAnsi="Times New Roman" w:cs="Times New Roman"/>
          <w:color w:val="000000"/>
          <w:sz w:val="28"/>
          <w:szCs w:val="28"/>
        </w:rPr>
        <w:t>Дополнительно для анализа работает листок откровения. Он служит для того, чтобы получить от детей отзыв о проведенных мероприятиях, жизни в лагере. Листок откровений постоянно висит на территории лагеря, сделать там запись может каждый.</w:t>
      </w:r>
    </w:p>
    <w:p w:rsidR="00F973AF" w:rsidRPr="003227C6" w:rsidRDefault="00281A40" w:rsidP="00123FD3">
      <w:pPr>
        <w:pStyle w:val="30"/>
        <w:keepNext/>
        <w:keepLines/>
        <w:shd w:val="clear" w:color="auto" w:fill="auto"/>
        <w:tabs>
          <w:tab w:val="left" w:pos="709"/>
          <w:tab w:val="left" w:pos="1369"/>
        </w:tabs>
        <w:spacing w:line="276" w:lineRule="auto"/>
        <w:ind w:right="40" w:firstLine="284"/>
        <w:rPr>
          <w:sz w:val="28"/>
          <w:szCs w:val="28"/>
        </w:rPr>
      </w:pPr>
      <w:r>
        <w:rPr>
          <w:sz w:val="28"/>
          <w:szCs w:val="28"/>
        </w:rPr>
        <w:t>Помимо этого ведется учет:</w:t>
      </w:r>
    </w:p>
    <w:p w:rsidR="00F973AF" w:rsidRPr="003227C6" w:rsidRDefault="00F973AF" w:rsidP="00123FD3">
      <w:pPr>
        <w:numPr>
          <w:ilvl w:val="0"/>
          <w:numId w:val="1"/>
        </w:numPr>
        <w:shd w:val="clear" w:color="auto" w:fill="FFFFFF"/>
        <w:autoSpaceDE w:val="0"/>
        <w:autoSpaceDN w:val="0"/>
        <w:adjustRightInd w:val="0"/>
        <w:spacing w:after="0"/>
        <w:jc w:val="both"/>
        <w:rPr>
          <w:rFonts w:ascii="Times New Roman" w:hAnsi="Times New Roman" w:cs="Times New Roman"/>
          <w:color w:val="000000"/>
          <w:sz w:val="28"/>
          <w:szCs w:val="28"/>
        </w:rPr>
      </w:pPr>
      <w:r w:rsidRPr="003227C6">
        <w:rPr>
          <w:rFonts w:ascii="Times New Roman" w:hAnsi="Times New Roman" w:cs="Times New Roman"/>
          <w:color w:val="000000"/>
          <w:sz w:val="28"/>
          <w:szCs w:val="28"/>
        </w:rPr>
        <w:t>благоприятный психологический климат в детском и взрослом коллек</w:t>
      </w:r>
      <w:r w:rsidRPr="003227C6">
        <w:rPr>
          <w:rFonts w:ascii="Times New Roman" w:hAnsi="Times New Roman" w:cs="Times New Roman"/>
          <w:color w:val="000000"/>
          <w:sz w:val="28"/>
          <w:szCs w:val="28"/>
        </w:rPr>
        <w:softHyphen/>
        <w:t>тивах;</w:t>
      </w:r>
    </w:p>
    <w:p w:rsidR="00F973AF" w:rsidRPr="003227C6" w:rsidRDefault="00F973AF" w:rsidP="00123FD3">
      <w:pPr>
        <w:numPr>
          <w:ilvl w:val="0"/>
          <w:numId w:val="1"/>
        </w:numPr>
        <w:spacing w:after="0"/>
        <w:jc w:val="both"/>
        <w:rPr>
          <w:rFonts w:ascii="Times New Roman" w:hAnsi="Times New Roman" w:cs="Times New Roman"/>
          <w:color w:val="000000"/>
          <w:sz w:val="28"/>
          <w:szCs w:val="28"/>
        </w:rPr>
      </w:pPr>
      <w:r w:rsidRPr="003227C6">
        <w:rPr>
          <w:rFonts w:ascii="Times New Roman" w:hAnsi="Times New Roman" w:cs="Times New Roman"/>
          <w:color w:val="000000"/>
          <w:sz w:val="28"/>
          <w:szCs w:val="28"/>
        </w:rPr>
        <w:t>р</w:t>
      </w:r>
      <w:r w:rsidRPr="003227C6">
        <w:rPr>
          <w:rFonts w:ascii="Times New Roman" w:hAnsi="Times New Roman" w:cs="Times New Roman"/>
          <w:sz w:val="28"/>
          <w:szCs w:val="28"/>
        </w:rPr>
        <w:t>азвитие спортивной и творческой активности каждого ребенка;</w:t>
      </w:r>
    </w:p>
    <w:p w:rsidR="00F973AF" w:rsidRPr="003227C6" w:rsidRDefault="00F973AF" w:rsidP="00123FD3">
      <w:pPr>
        <w:numPr>
          <w:ilvl w:val="0"/>
          <w:numId w:val="1"/>
        </w:numPr>
        <w:shd w:val="clear" w:color="auto" w:fill="FFFFFF"/>
        <w:autoSpaceDE w:val="0"/>
        <w:autoSpaceDN w:val="0"/>
        <w:adjustRightInd w:val="0"/>
        <w:spacing w:after="0"/>
        <w:jc w:val="both"/>
        <w:rPr>
          <w:rFonts w:ascii="Times New Roman" w:hAnsi="Times New Roman" w:cs="Times New Roman"/>
          <w:sz w:val="28"/>
          <w:szCs w:val="28"/>
        </w:rPr>
      </w:pPr>
      <w:r w:rsidRPr="003227C6">
        <w:rPr>
          <w:rFonts w:ascii="Times New Roman" w:hAnsi="Times New Roman" w:cs="Times New Roman"/>
          <w:color w:val="000000"/>
          <w:sz w:val="28"/>
          <w:szCs w:val="28"/>
        </w:rPr>
        <w:t>удовлетворенность детей предложенными разнообразными видами деятельности, формами работы;</w:t>
      </w:r>
    </w:p>
    <w:p w:rsidR="00F973AF" w:rsidRPr="003227C6" w:rsidRDefault="00F973AF" w:rsidP="00123FD3">
      <w:pPr>
        <w:numPr>
          <w:ilvl w:val="0"/>
          <w:numId w:val="1"/>
        </w:numPr>
        <w:spacing w:after="0"/>
        <w:jc w:val="both"/>
        <w:rPr>
          <w:rFonts w:ascii="Times New Roman" w:hAnsi="Times New Roman" w:cs="Times New Roman"/>
          <w:color w:val="000000"/>
          <w:sz w:val="28"/>
          <w:szCs w:val="28"/>
        </w:rPr>
      </w:pPr>
      <w:r w:rsidRPr="003227C6">
        <w:rPr>
          <w:rFonts w:ascii="Times New Roman" w:hAnsi="Times New Roman" w:cs="Times New Roman"/>
          <w:color w:val="000000"/>
          <w:sz w:val="28"/>
          <w:szCs w:val="28"/>
        </w:rPr>
        <w:t>проявление инициативы детей в организации досуга;</w:t>
      </w:r>
    </w:p>
    <w:p w:rsidR="00F973AF" w:rsidRPr="003227C6" w:rsidRDefault="00F973AF" w:rsidP="00123FD3">
      <w:pPr>
        <w:numPr>
          <w:ilvl w:val="0"/>
          <w:numId w:val="1"/>
        </w:numPr>
        <w:shd w:val="clear" w:color="auto" w:fill="FFFFFF"/>
        <w:autoSpaceDE w:val="0"/>
        <w:autoSpaceDN w:val="0"/>
        <w:adjustRightInd w:val="0"/>
        <w:spacing w:after="0"/>
        <w:jc w:val="both"/>
        <w:rPr>
          <w:rFonts w:ascii="Times New Roman" w:hAnsi="Times New Roman" w:cs="Times New Roman"/>
          <w:sz w:val="28"/>
          <w:szCs w:val="28"/>
        </w:rPr>
      </w:pPr>
      <w:r w:rsidRPr="003227C6">
        <w:rPr>
          <w:rFonts w:ascii="Times New Roman" w:hAnsi="Times New Roman" w:cs="Times New Roman"/>
          <w:color w:val="000000"/>
          <w:sz w:val="28"/>
          <w:szCs w:val="28"/>
        </w:rPr>
        <w:t>у</w:t>
      </w:r>
      <w:r w:rsidRPr="003227C6">
        <w:rPr>
          <w:rFonts w:ascii="Times New Roman" w:hAnsi="Times New Roman" w:cs="Times New Roman"/>
          <w:sz w:val="28"/>
          <w:szCs w:val="28"/>
        </w:rPr>
        <w:t>крепление связей между разновозрастными группами детей;</w:t>
      </w:r>
    </w:p>
    <w:p w:rsidR="00F973AF" w:rsidRPr="003227C6" w:rsidRDefault="00F973AF" w:rsidP="00123FD3">
      <w:pPr>
        <w:numPr>
          <w:ilvl w:val="0"/>
          <w:numId w:val="1"/>
        </w:numPr>
        <w:spacing w:after="0"/>
        <w:jc w:val="both"/>
        <w:rPr>
          <w:rFonts w:ascii="Times New Roman" w:hAnsi="Times New Roman" w:cs="Times New Roman"/>
          <w:color w:val="000000"/>
          <w:sz w:val="28"/>
          <w:szCs w:val="28"/>
        </w:rPr>
      </w:pPr>
      <w:r w:rsidRPr="003227C6">
        <w:rPr>
          <w:rFonts w:ascii="Times New Roman" w:hAnsi="Times New Roman" w:cs="Times New Roman"/>
          <w:color w:val="000000"/>
          <w:sz w:val="28"/>
          <w:szCs w:val="28"/>
        </w:rPr>
        <w:t>желание участвовать в работе лагеря в дальнейшем.</w:t>
      </w:r>
    </w:p>
    <w:p w:rsidR="006A2F0F" w:rsidRDefault="006A2F0F">
      <w:pPr>
        <w:autoSpaceDE w:val="0"/>
        <w:autoSpaceDN w:val="0"/>
        <w:adjustRightInd w:val="0"/>
        <w:spacing w:after="0" w:line="240" w:lineRule="auto"/>
        <w:jc w:val="center"/>
        <w:rPr>
          <w:rFonts w:ascii="Times New Roman" w:hAnsi="Times New Roman" w:cs="Times New Roman"/>
          <w:b/>
          <w:bCs/>
          <w:sz w:val="28"/>
          <w:szCs w:val="28"/>
        </w:rPr>
      </w:pPr>
    </w:p>
    <w:p w:rsidR="00F973AF" w:rsidRDefault="00F973AF" w:rsidP="00F973AF">
      <w:pPr>
        <w:shd w:val="clear" w:color="auto" w:fill="FFFFFF"/>
        <w:spacing w:after="0" w:line="322" w:lineRule="exact"/>
        <w:jc w:val="both"/>
        <w:rPr>
          <w:rFonts w:ascii="Times New Roman" w:eastAsia="Times New Roman" w:hAnsi="Times New Roman" w:cs="Times New Roman"/>
          <w:bCs/>
          <w:i/>
          <w:iCs/>
          <w:color w:val="000000"/>
          <w:sz w:val="28"/>
          <w:szCs w:val="28"/>
        </w:rPr>
      </w:pPr>
      <w:r w:rsidRPr="001D4D03">
        <w:rPr>
          <w:rFonts w:ascii="Times New Roman" w:eastAsia="Times New Roman" w:hAnsi="Times New Roman" w:cs="Times New Roman"/>
          <w:bCs/>
          <w:i/>
          <w:iCs/>
          <w:color w:val="000000"/>
          <w:sz w:val="28"/>
          <w:szCs w:val="28"/>
        </w:rPr>
        <w:t>Диагностика и мониторинг в деятельности пришкольного лагеря</w:t>
      </w:r>
      <w:r w:rsidR="00BF2D25">
        <w:rPr>
          <w:rFonts w:ascii="Times New Roman" w:eastAsia="Times New Roman" w:hAnsi="Times New Roman" w:cs="Times New Roman"/>
          <w:bCs/>
          <w:i/>
          <w:iCs/>
          <w:color w:val="000000"/>
          <w:sz w:val="28"/>
          <w:szCs w:val="28"/>
        </w:rPr>
        <w:t>.</w:t>
      </w:r>
    </w:p>
    <w:p w:rsidR="00F973AF" w:rsidRPr="001D4D03" w:rsidRDefault="00F973AF" w:rsidP="00F973AF">
      <w:pPr>
        <w:shd w:val="clear" w:color="auto" w:fill="FFFFFF"/>
        <w:spacing w:after="0" w:line="322" w:lineRule="exact"/>
        <w:jc w:val="both"/>
        <w:rPr>
          <w:rFonts w:ascii="Times New Roman" w:eastAsia="Times New Roman" w:hAnsi="Times New Roman" w:cs="Times New Roman"/>
          <w:bCs/>
          <w:i/>
          <w:iCs/>
          <w:color w:val="000000"/>
          <w:sz w:val="28"/>
          <w:szCs w:val="28"/>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6946"/>
      </w:tblGrid>
      <w:tr w:rsidR="00F973AF" w:rsidRPr="001D4D03" w:rsidTr="005D23CC">
        <w:tc>
          <w:tcPr>
            <w:tcW w:w="2660" w:type="dxa"/>
          </w:tcPr>
          <w:p w:rsidR="00F973AF" w:rsidRPr="001D4D03" w:rsidRDefault="00F973AF" w:rsidP="005D23CC">
            <w:pPr>
              <w:shd w:val="clear" w:color="auto" w:fill="FFFFFF"/>
              <w:spacing w:after="0" w:line="322" w:lineRule="exact"/>
              <w:jc w:val="both"/>
              <w:rPr>
                <w:rFonts w:ascii="Times New Roman" w:eastAsia="Times New Roman" w:hAnsi="Times New Roman" w:cs="Times New Roman"/>
                <w:bCs/>
                <w:iCs/>
                <w:color w:val="000000"/>
                <w:sz w:val="28"/>
                <w:szCs w:val="28"/>
              </w:rPr>
            </w:pPr>
            <w:r w:rsidRPr="001D4D03">
              <w:rPr>
                <w:rFonts w:ascii="Times New Roman" w:eastAsia="Times New Roman" w:hAnsi="Times New Roman" w:cs="Times New Roman"/>
                <w:bCs/>
                <w:iCs/>
                <w:color w:val="000000"/>
                <w:sz w:val="28"/>
                <w:szCs w:val="28"/>
              </w:rPr>
              <w:t>Вводная диагностика</w:t>
            </w:r>
          </w:p>
        </w:tc>
        <w:tc>
          <w:tcPr>
            <w:tcW w:w="6946" w:type="dxa"/>
          </w:tcPr>
          <w:p w:rsidR="00F973AF" w:rsidRPr="001D4D03" w:rsidRDefault="00F973AF" w:rsidP="005D23CC">
            <w:pPr>
              <w:shd w:val="clear" w:color="auto" w:fill="FFFFFF"/>
              <w:spacing w:after="0" w:line="322" w:lineRule="exact"/>
              <w:jc w:val="both"/>
              <w:rPr>
                <w:rFonts w:ascii="Times New Roman" w:eastAsia="Times New Roman" w:hAnsi="Times New Roman" w:cs="Times New Roman"/>
                <w:bCs/>
                <w:iCs/>
                <w:color w:val="000000"/>
                <w:sz w:val="28"/>
                <w:szCs w:val="28"/>
              </w:rPr>
            </w:pPr>
            <w:r w:rsidRPr="001D4D03">
              <w:rPr>
                <w:rFonts w:ascii="Times New Roman" w:eastAsia="Times New Roman" w:hAnsi="Times New Roman" w:cs="Times New Roman"/>
                <w:bCs/>
                <w:iCs/>
                <w:color w:val="000000"/>
                <w:sz w:val="28"/>
                <w:szCs w:val="28"/>
              </w:rPr>
              <w:t>Начало смены. «Аукцион идей» или «Дерево желаний». Первичная диагностика психологического климата в детских коллективах:</w:t>
            </w:r>
          </w:p>
          <w:p w:rsidR="00F973AF" w:rsidRPr="001D4D03" w:rsidRDefault="00F973AF" w:rsidP="00945252">
            <w:pPr>
              <w:numPr>
                <w:ilvl w:val="0"/>
                <w:numId w:val="9"/>
              </w:numPr>
              <w:shd w:val="clear" w:color="auto" w:fill="FFFFFF"/>
              <w:spacing w:after="0" w:line="322" w:lineRule="exact"/>
              <w:jc w:val="both"/>
              <w:rPr>
                <w:rFonts w:ascii="Times New Roman" w:eastAsia="Times New Roman" w:hAnsi="Times New Roman" w:cs="Times New Roman"/>
                <w:bCs/>
                <w:iCs/>
                <w:color w:val="000000"/>
                <w:sz w:val="28"/>
                <w:szCs w:val="28"/>
              </w:rPr>
            </w:pPr>
            <w:r w:rsidRPr="001D4D03">
              <w:rPr>
                <w:rFonts w:ascii="Times New Roman" w:eastAsia="Times New Roman" w:hAnsi="Times New Roman" w:cs="Times New Roman"/>
                <w:bCs/>
                <w:iCs/>
                <w:color w:val="000000"/>
                <w:sz w:val="28"/>
                <w:szCs w:val="28"/>
              </w:rPr>
              <w:t>анкетирование;</w:t>
            </w:r>
          </w:p>
          <w:p w:rsidR="00F973AF" w:rsidRPr="001D4D03" w:rsidRDefault="00F973AF" w:rsidP="00945252">
            <w:pPr>
              <w:numPr>
                <w:ilvl w:val="0"/>
                <w:numId w:val="9"/>
              </w:numPr>
              <w:shd w:val="clear" w:color="auto" w:fill="FFFFFF"/>
              <w:spacing w:after="0" w:line="322" w:lineRule="exact"/>
              <w:jc w:val="both"/>
              <w:rPr>
                <w:rFonts w:ascii="Times New Roman" w:eastAsia="Times New Roman" w:hAnsi="Times New Roman" w:cs="Times New Roman"/>
                <w:bCs/>
                <w:iCs/>
                <w:color w:val="000000"/>
                <w:sz w:val="28"/>
                <w:szCs w:val="28"/>
              </w:rPr>
            </w:pPr>
            <w:r w:rsidRPr="001D4D03">
              <w:rPr>
                <w:rFonts w:ascii="Times New Roman" w:eastAsia="Times New Roman" w:hAnsi="Times New Roman" w:cs="Times New Roman"/>
                <w:bCs/>
                <w:iCs/>
                <w:color w:val="000000"/>
                <w:sz w:val="28"/>
                <w:szCs w:val="28"/>
              </w:rPr>
              <w:t>беседы в отрядах.</w:t>
            </w:r>
          </w:p>
          <w:p w:rsidR="00F973AF" w:rsidRPr="001D4D03" w:rsidRDefault="00F973AF" w:rsidP="005D23CC">
            <w:pPr>
              <w:shd w:val="clear" w:color="auto" w:fill="FFFFFF"/>
              <w:spacing w:after="0" w:line="322" w:lineRule="exact"/>
              <w:ind w:left="360"/>
              <w:jc w:val="both"/>
              <w:rPr>
                <w:rFonts w:ascii="Times New Roman" w:eastAsia="Times New Roman" w:hAnsi="Times New Roman" w:cs="Times New Roman"/>
                <w:bCs/>
                <w:iCs/>
                <w:color w:val="000000"/>
                <w:sz w:val="28"/>
                <w:szCs w:val="28"/>
              </w:rPr>
            </w:pPr>
          </w:p>
        </w:tc>
      </w:tr>
      <w:tr w:rsidR="00F973AF" w:rsidRPr="001D4D03" w:rsidTr="005D23CC">
        <w:tc>
          <w:tcPr>
            <w:tcW w:w="2660" w:type="dxa"/>
          </w:tcPr>
          <w:p w:rsidR="00F973AF" w:rsidRPr="001D4D03" w:rsidRDefault="00F973AF" w:rsidP="005D23CC">
            <w:pPr>
              <w:shd w:val="clear" w:color="auto" w:fill="FFFFFF"/>
              <w:spacing w:after="0" w:line="322" w:lineRule="exact"/>
              <w:jc w:val="both"/>
              <w:rPr>
                <w:rFonts w:ascii="Times New Roman" w:eastAsia="Times New Roman" w:hAnsi="Times New Roman" w:cs="Times New Roman"/>
                <w:bCs/>
                <w:iCs/>
                <w:color w:val="000000"/>
                <w:sz w:val="28"/>
                <w:szCs w:val="28"/>
              </w:rPr>
            </w:pPr>
            <w:r w:rsidRPr="001D4D03">
              <w:rPr>
                <w:rFonts w:ascii="Times New Roman" w:eastAsia="Times New Roman" w:hAnsi="Times New Roman" w:cs="Times New Roman"/>
                <w:bCs/>
                <w:iCs/>
                <w:color w:val="000000"/>
                <w:sz w:val="28"/>
                <w:szCs w:val="28"/>
              </w:rPr>
              <w:t>Пошаговая диагностика</w:t>
            </w:r>
          </w:p>
        </w:tc>
        <w:tc>
          <w:tcPr>
            <w:tcW w:w="6946" w:type="dxa"/>
          </w:tcPr>
          <w:p w:rsidR="00F973AF" w:rsidRPr="001D4D03" w:rsidRDefault="00F973AF" w:rsidP="00945252">
            <w:pPr>
              <w:numPr>
                <w:ilvl w:val="0"/>
                <w:numId w:val="10"/>
              </w:numPr>
              <w:shd w:val="clear" w:color="auto" w:fill="FFFFFF"/>
              <w:spacing w:after="0" w:line="322" w:lineRule="exact"/>
              <w:jc w:val="both"/>
              <w:rPr>
                <w:rFonts w:ascii="Times New Roman" w:eastAsia="Times New Roman" w:hAnsi="Times New Roman" w:cs="Times New Roman"/>
                <w:bCs/>
                <w:iCs/>
                <w:color w:val="000000"/>
                <w:sz w:val="28"/>
                <w:szCs w:val="28"/>
              </w:rPr>
            </w:pPr>
            <w:r w:rsidRPr="001D4D03">
              <w:rPr>
                <w:rFonts w:ascii="Times New Roman" w:eastAsia="Times New Roman" w:hAnsi="Times New Roman" w:cs="Times New Roman"/>
                <w:bCs/>
                <w:iCs/>
                <w:color w:val="000000"/>
                <w:sz w:val="28"/>
                <w:szCs w:val="28"/>
              </w:rPr>
              <w:t>«</w:t>
            </w:r>
            <w:proofErr w:type="spellStart"/>
            <w:r w:rsidRPr="001D4D03">
              <w:rPr>
                <w:rFonts w:ascii="Times New Roman" w:eastAsia="Times New Roman" w:hAnsi="Times New Roman" w:cs="Times New Roman"/>
                <w:bCs/>
                <w:iCs/>
                <w:color w:val="000000"/>
                <w:sz w:val="28"/>
                <w:szCs w:val="28"/>
              </w:rPr>
              <w:t>Цветопись</w:t>
            </w:r>
            <w:proofErr w:type="spellEnd"/>
            <w:r w:rsidRPr="001D4D03">
              <w:rPr>
                <w:rFonts w:ascii="Times New Roman" w:eastAsia="Times New Roman" w:hAnsi="Times New Roman" w:cs="Times New Roman"/>
                <w:bCs/>
                <w:iCs/>
                <w:color w:val="000000"/>
                <w:sz w:val="28"/>
                <w:szCs w:val="28"/>
              </w:rPr>
              <w:t xml:space="preserve"> дня»;</w:t>
            </w:r>
          </w:p>
          <w:p w:rsidR="00F973AF" w:rsidRPr="001D4D03" w:rsidRDefault="00F973AF" w:rsidP="00945252">
            <w:pPr>
              <w:numPr>
                <w:ilvl w:val="0"/>
                <w:numId w:val="10"/>
              </w:numPr>
              <w:shd w:val="clear" w:color="auto" w:fill="FFFFFF"/>
              <w:spacing w:after="0" w:line="322" w:lineRule="exact"/>
              <w:jc w:val="both"/>
              <w:rPr>
                <w:rFonts w:ascii="Times New Roman" w:eastAsia="Times New Roman" w:hAnsi="Times New Roman" w:cs="Times New Roman"/>
                <w:bCs/>
                <w:iCs/>
                <w:color w:val="000000"/>
                <w:sz w:val="28"/>
                <w:szCs w:val="28"/>
              </w:rPr>
            </w:pPr>
            <w:r w:rsidRPr="001D4D03">
              <w:rPr>
                <w:rFonts w:ascii="Times New Roman" w:eastAsia="Times New Roman" w:hAnsi="Times New Roman" w:cs="Times New Roman"/>
                <w:bCs/>
                <w:iCs/>
                <w:color w:val="000000"/>
                <w:sz w:val="28"/>
                <w:szCs w:val="28"/>
              </w:rPr>
              <w:t>анкета «Я – для лагеря, лагерь – для меня»;</w:t>
            </w:r>
          </w:p>
          <w:p w:rsidR="00F973AF" w:rsidRPr="001D4D03" w:rsidRDefault="00F973AF" w:rsidP="00945252">
            <w:pPr>
              <w:numPr>
                <w:ilvl w:val="0"/>
                <w:numId w:val="10"/>
              </w:numPr>
              <w:shd w:val="clear" w:color="auto" w:fill="FFFFFF"/>
              <w:spacing w:after="0" w:line="322" w:lineRule="exact"/>
              <w:jc w:val="both"/>
              <w:rPr>
                <w:rFonts w:ascii="Times New Roman" w:eastAsia="Times New Roman" w:hAnsi="Times New Roman" w:cs="Times New Roman"/>
                <w:bCs/>
                <w:iCs/>
                <w:color w:val="000000"/>
                <w:sz w:val="28"/>
                <w:szCs w:val="28"/>
              </w:rPr>
            </w:pPr>
            <w:r w:rsidRPr="001D4D03">
              <w:rPr>
                <w:rFonts w:ascii="Times New Roman" w:eastAsia="Times New Roman" w:hAnsi="Times New Roman" w:cs="Times New Roman"/>
                <w:bCs/>
                <w:iCs/>
                <w:color w:val="000000"/>
                <w:sz w:val="28"/>
                <w:szCs w:val="28"/>
              </w:rPr>
              <w:t>беседы на отрядных сборах;</w:t>
            </w:r>
          </w:p>
          <w:p w:rsidR="00F973AF" w:rsidRPr="001D4D03" w:rsidRDefault="00F973AF" w:rsidP="00945252">
            <w:pPr>
              <w:numPr>
                <w:ilvl w:val="0"/>
                <w:numId w:val="10"/>
              </w:numPr>
              <w:shd w:val="clear" w:color="auto" w:fill="FFFFFF"/>
              <w:spacing w:after="0" w:line="322" w:lineRule="exact"/>
              <w:jc w:val="both"/>
              <w:rPr>
                <w:rFonts w:ascii="Times New Roman" w:eastAsia="Times New Roman" w:hAnsi="Times New Roman" w:cs="Times New Roman"/>
                <w:bCs/>
                <w:iCs/>
                <w:color w:val="000000"/>
                <w:sz w:val="28"/>
                <w:szCs w:val="28"/>
              </w:rPr>
            </w:pPr>
            <w:r w:rsidRPr="001D4D03">
              <w:rPr>
                <w:rFonts w:ascii="Times New Roman" w:eastAsia="Times New Roman" w:hAnsi="Times New Roman" w:cs="Times New Roman"/>
                <w:bCs/>
                <w:iCs/>
                <w:color w:val="000000"/>
                <w:sz w:val="28"/>
                <w:szCs w:val="28"/>
              </w:rPr>
              <w:t>анкета удовлетворенности детей и подростков жизнедеятельностью лагеря и другие.</w:t>
            </w:r>
          </w:p>
          <w:p w:rsidR="00F973AF" w:rsidRPr="001D4D03" w:rsidRDefault="00F973AF" w:rsidP="005D23CC">
            <w:pPr>
              <w:shd w:val="clear" w:color="auto" w:fill="FFFFFF"/>
              <w:spacing w:after="0" w:line="322" w:lineRule="exact"/>
              <w:ind w:left="360"/>
              <w:jc w:val="both"/>
              <w:rPr>
                <w:rFonts w:ascii="Times New Roman" w:eastAsia="Times New Roman" w:hAnsi="Times New Roman" w:cs="Times New Roman"/>
                <w:bCs/>
                <w:iCs/>
                <w:color w:val="000000"/>
                <w:sz w:val="28"/>
                <w:szCs w:val="28"/>
              </w:rPr>
            </w:pPr>
          </w:p>
        </w:tc>
      </w:tr>
      <w:tr w:rsidR="00F973AF" w:rsidRPr="001D4D03" w:rsidTr="005D23CC">
        <w:tc>
          <w:tcPr>
            <w:tcW w:w="2660" w:type="dxa"/>
          </w:tcPr>
          <w:p w:rsidR="00F973AF" w:rsidRPr="001D4D03" w:rsidRDefault="00F973AF" w:rsidP="005D23CC">
            <w:pPr>
              <w:shd w:val="clear" w:color="auto" w:fill="FFFFFF"/>
              <w:spacing w:after="0" w:line="322" w:lineRule="exact"/>
              <w:jc w:val="both"/>
              <w:rPr>
                <w:rFonts w:ascii="Times New Roman" w:eastAsia="Times New Roman" w:hAnsi="Times New Roman" w:cs="Times New Roman"/>
                <w:bCs/>
                <w:iCs/>
                <w:color w:val="000000"/>
                <w:sz w:val="28"/>
                <w:szCs w:val="28"/>
              </w:rPr>
            </w:pPr>
            <w:r w:rsidRPr="001D4D03">
              <w:rPr>
                <w:rFonts w:ascii="Times New Roman" w:eastAsia="Times New Roman" w:hAnsi="Times New Roman" w:cs="Times New Roman"/>
                <w:bCs/>
                <w:iCs/>
                <w:color w:val="000000"/>
                <w:sz w:val="28"/>
                <w:szCs w:val="28"/>
              </w:rPr>
              <w:t>Итоговая диагностика</w:t>
            </w:r>
          </w:p>
        </w:tc>
        <w:tc>
          <w:tcPr>
            <w:tcW w:w="6946" w:type="dxa"/>
          </w:tcPr>
          <w:p w:rsidR="00F973AF" w:rsidRPr="001D4D03" w:rsidRDefault="00F973AF" w:rsidP="00945252">
            <w:pPr>
              <w:numPr>
                <w:ilvl w:val="0"/>
                <w:numId w:val="11"/>
              </w:numPr>
              <w:shd w:val="clear" w:color="auto" w:fill="FFFFFF"/>
              <w:tabs>
                <w:tab w:val="num" w:pos="400"/>
              </w:tabs>
              <w:spacing w:after="0" w:line="322" w:lineRule="exact"/>
              <w:jc w:val="both"/>
              <w:rPr>
                <w:rFonts w:ascii="Times New Roman" w:eastAsia="Times New Roman" w:hAnsi="Times New Roman" w:cs="Times New Roman"/>
                <w:bCs/>
                <w:iCs/>
                <w:color w:val="000000"/>
                <w:sz w:val="28"/>
                <w:szCs w:val="28"/>
              </w:rPr>
            </w:pPr>
            <w:r w:rsidRPr="001D4D03">
              <w:rPr>
                <w:rFonts w:ascii="Times New Roman" w:eastAsia="Times New Roman" w:hAnsi="Times New Roman" w:cs="Times New Roman"/>
                <w:bCs/>
                <w:iCs/>
                <w:color w:val="000000"/>
                <w:sz w:val="28"/>
                <w:szCs w:val="28"/>
              </w:rPr>
              <w:t>творческий отзыв (рисунок «Наш лагерь»);</w:t>
            </w:r>
          </w:p>
          <w:p w:rsidR="00F973AF" w:rsidRPr="001D4D03" w:rsidRDefault="00F973AF" w:rsidP="00945252">
            <w:pPr>
              <w:numPr>
                <w:ilvl w:val="0"/>
                <w:numId w:val="11"/>
              </w:numPr>
              <w:shd w:val="clear" w:color="auto" w:fill="FFFFFF"/>
              <w:tabs>
                <w:tab w:val="num" w:pos="400"/>
              </w:tabs>
              <w:spacing w:after="0" w:line="322" w:lineRule="exact"/>
              <w:jc w:val="both"/>
              <w:rPr>
                <w:rFonts w:ascii="Times New Roman" w:eastAsia="Times New Roman" w:hAnsi="Times New Roman" w:cs="Times New Roman"/>
                <w:bCs/>
                <w:iCs/>
                <w:color w:val="000000"/>
                <w:sz w:val="28"/>
                <w:szCs w:val="28"/>
              </w:rPr>
            </w:pPr>
            <w:r w:rsidRPr="001D4D03">
              <w:rPr>
                <w:rFonts w:ascii="Times New Roman" w:eastAsia="Times New Roman" w:hAnsi="Times New Roman" w:cs="Times New Roman"/>
                <w:bCs/>
                <w:iCs/>
                <w:color w:val="000000"/>
                <w:sz w:val="28"/>
                <w:szCs w:val="28"/>
              </w:rPr>
              <w:t>беседы в отрядах.</w:t>
            </w:r>
          </w:p>
        </w:tc>
      </w:tr>
    </w:tbl>
    <w:p w:rsidR="00F973AF" w:rsidRDefault="00F973AF" w:rsidP="00F973AF">
      <w:pPr>
        <w:spacing w:after="0" w:line="240" w:lineRule="auto"/>
        <w:jc w:val="both"/>
        <w:rPr>
          <w:rFonts w:ascii="Times New Roman" w:hAnsi="Times New Roman" w:cs="Times New Roman"/>
          <w:color w:val="000000"/>
          <w:sz w:val="24"/>
          <w:szCs w:val="24"/>
        </w:rPr>
      </w:pPr>
    </w:p>
    <w:p w:rsidR="00F973AF" w:rsidRDefault="00F973AF" w:rsidP="00F973AF">
      <w:pPr>
        <w:spacing w:after="0"/>
        <w:rPr>
          <w:rFonts w:ascii="Times New Roman" w:eastAsia="Times New Roman" w:hAnsi="Times New Roman" w:cs="Times New Roman"/>
          <w:b/>
          <w:bCs/>
          <w:iCs/>
          <w:color w:val="000000"/>
          <w:sz w:val="28"/>
          <w:szCs w:val="28"/>
        </w:rPr>
      </w:pPr>
    </w:p>
    <w:p w:rsidR="006A2F0F" w:rsidRDefault="006A2F0F">
      <w:pPr>
        <w:autoSpaceDE w:val="0"/>
        <w:autoSpaceDN w:val="0"/>
        <w:adjustRightInd w:val="0"/>
        <w:spacing w:after="0" w:line="240" w:lineRule="auto"/>
        <w:jc w:val="center"/>
        <w:rPr>
          <w:rFonts w:ascii="Times New Roman" w:hAnsi="Times New Roman" w:cs="Times New Roman"/>
          <w:b/>
          <w:bCs/>
          <w:sz w:val="28"/>
          <w:szCs w:val="28"/>
        </w:rPr>
      </w:pPr>
    </w:p>
    <w:p w:rsidR="007E3518" w:rsidRDefault="007E3518" w:rsidP="00534BF8">
      <w:pPr>
        <w:pStyle w:val="30"/>
        <w:keepNext/>
        <w:keepLines/>
        <w:shd w:val="clear" w:color="auto" w:fill="auto"/>
        <w:tabs>
          <w:tab w:val="left" w:pos="709"/>
        </w:tabs>
        <w:spacing w:line="240" w:lineRule="auto"/>
        <w:ind w:right="40" w:firstLine="284"/>
        <w:jc w:val="center"/>
        <w:rPr>
          <w:b/>
          <w:sz w:val="24"/>
          <w:szCs w:val="24"/>
        </w:rPr>
      </w:pPr>
    </w:p>
    <w:p w:rsidR="00123FD3" w:rsidRDefault="00123FD3" w:rsidP="00534BF8">
      <w:pPr>
        <w:pStyle w:val="30"/>
        <w:keepNext/>
        <w:keepLines/>
        <w:shd w:val="clear" w:color="auto" w:fill="auto"/>
        <w:tabs>
          <w:tab w:val="left" w:pos="709"/>
        </w:tabs>
        <w:spacing w:line="240" w:lineRule="auto"/>
        <w:ind w:right="40" w:firstLine="284"/>
        <w:jc w:val="center"/>
        <w:rPr>
          <w:b/>
          <w:sz w:val="24"/>
          <w:szCs w:val="24"/>
        </w:rPr>
      </w:pPr>
    </w:p>
    <w:p w:rsidR="00123FD3" w:rsidRPr="00123FD3" w:rsidRDefault="00123FD3" w:rsidP="00123FD3">
      <w:pPr>
        <w:rPr>
          <w:rFonts w:ascii="Times New Roman" w:eastAsia="Times New Roman" w:hAnsi="Times New Roman" w:cs="Times New Roman"/>
          <w:b/>
          <w:sz w:val="24"/>
          <w:szCs w:val="24"/>
        </w:rPr>
      </w:pPr>
      <w:r>
        <w:rPr>
          <w:b/>
          <w:sz w:val="24"/>
          <w:szCs w:val="24"/>
        </w:rPr>
        <w:br w:type="page"/>
      </w:r>
    </w:p>
    <w:p w:rsidR="00534BF8" w:rsidRPr="00136485" w:rsidRDefault="00136485" w:rsidP="00BF2D25">
      <w:pPr>
        <w:pStyle w:val="30"/>
        <w:keepNext/>
        <w:keepLines/>
        <w:shd w:val="clear" w:color="auto" w:fill="auto"/>
        <w:tabs>
          <w:tab w:val="left" w:pos="709"/>
        </w:tabs>
        <w:spacing w:after="240" w:line="276" w:lineRule="auto"/>
        <w:ind w:right="40" w:firstLine="284"/>
        <w:jc w:val="center"/>
        <w:rPr>
          <w:b/>
          <w:sz w:val="32"/>
          <w:szCs w:val="32"/>
        </w:rPr>
      </w:pPr>
      <w:r>
        <w:rPr>
          <w:b/>
          <w:sz w:val="32"/>
          <w:szCs w:val="32"/>
        </w:rPr>
        <w:lastRenderedPageBreak/>
        <w:t>Содержание и средства реализации программы</w:t>
      </w:r>
    </w:p>
    <w:p w:rsidR="00534BF8" w:rsidRPr="00136485" w:rsidRDefault="00534BF8" w:rsidP="00BF2D25">
      <w:pPr>
        <w:pStyle w:val="30"/>
        <w:keepNext/>
        <w:keepLines/>
        <w:shd w:val="clear" w:color="auto" w:fill="auto"/>
        <w:tabs>
          <w:tab w:val="left" w:pos="709"/>
        </w:tabs>
        <w:spacing w:after="240" w:line="276" w:lineRule="auto"/>
        <w:ind w:right="40" w:firstLine="284"/>
        <w:jc w:val="left"/>
        <w:rPr>
          <w:i/>
          <w:sz w:val="28"/>
          <w:szCs w:val="28"/>
          <w:u w:val="single"/>
        </w:rPr>
      </w:pPr>
      <w:r w:rsidRPr="00136485">
        <w:rPr>
          <w:i/>
          <w:sz w:val="28"/>
          <w:szCs w:val="28"/>
          <w:u w:val="single"/>
        </w:rPr>
        <w:t>Логика развития содержания по этапам</w:t>
      </w:r>
    </w:p>
    <w:tbl>
      <w:tblPr>
        <w:tblW w:w="1006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1843"/>
        <w:gridCol w:w="4394"/>
        <w:gridCol w:w="3402"/>
      </w:tblGrid>
      <w:tr w:rsidR="00534BF8" w:rsidRPr="005D23CC" w:rsidTr="005D23CC">
        <w:trPr>
          <w:trHeight w:val="651"/>
        </w:trPr>
        <w:tc>
          <w:tcPr>
            <w:tcW w:w="426" w:type="dxa"/>
          </w:tcPr>
          <w:p w:rsidR="00534BF8" w:rsidRPr="005D23CC" w:rsidRDefault="00534BF8" w:rsidP="005D23CC">
            <w:pPr>
              <w:spacing w:after="0" w:line="240" w:lineRule="auto"/>
              <w:jc w:val="center"/>
              <w:rPr>
                <w:rFonts w:ascii="Times New Roman" w:hAnsi="Times New Roman" w:cs="Times New Roman"/>
                <w:b/>
                <w:sz w:val="28"/>
                <w:szCs w:val="28"/>
              </w:rPr>
            </w:pPr>
            <w:r w:rsidRPr="005D23CC">
              <w:rPr>
                <w:rFonts w:ascii="Times New Roman" w:hAnsi="Times New Roman" w:cs="Times New Roman"/>
                <w:b/>
                <w:sz w:val="28"/>
                <w:szCs w:val="28"/>
              </w:rPr>
              <w:t>№</w:t>
            </w:r>
          </w:p>
        </w:tc>
        <w:tc>
          <w:tcPr>
            <w:tcW w:w="1843" w:type="dxa"/>
          </w:tcPr>
          <w:p w:rsidR="00534BF8" w:rsidRPr="005D23CC" w:rsidRDefault="00534BF8" w:rsidP="005D23CC">
            <w:pPr>
              <w:spacing w:after="0" w:line="240" w:lineRule="auto"/>
              <w:jc w:val="center"/>
              <w:rPr>
                <w:rFonts w:ascii="Times New Roman" w:hAnsi="Times New Roman" w:cs="Times New Roman"/>
                <w:b/>
                <w:sz w:val="28"/>
                <w:szCs w:val="28"/>
              </w:rPr>
            </w:pPr>
            <w:r w:rsidRPr="005D23CC">
              <w:rPr>
                <w:rFonts w:ascii="Times New Roman" w:hAnsi="Times New Roman" w:cs="Times New Roman"/>
                <w:b/>
                <w:sz w:val="28"/>
                <w:szCs w:val="28"/>
              </w:rPr>
              <w:t>Этапы  работы</w:t>
            </w:r>
          </w:p>
        </w:tc>
        <w:tc>
          <w:tcPr>
            <w:tcW w:w="4394" w:type="dxa"/>
          </w:tcPr>
          <w:p w:rsidR="00534BF8" w:rsidRPr="005D23CC" w:rsidRDefault="00534BF8" w:rsidP="005D23CC">
            <w:pPr>
              <w:spacing w:after="0" w:line="240" w:lineRule="auto"/>
              <w:jc w:val="center"/>
              <w:rPr>
                <w:rFonts w:ascii="Times New Roman" w:hAnsi="Times New Roman" w:cs="Times New Roman"/>
                <w:b/>
                <w:sz w:val="28"/>
                <w:szCs w:val="28"/>
              </w:rPr>
            </w:pPr>
            <w:r w:rsidRPr="005D23CC">
              <w:rPr>
                <w:rFonts w:ascii="Times New Roman" w:hAnsi="Times New Roman" w:cs="Times New Roman"/>
                <w:b/>
                <w:sz w:val="28"/>
                <w:szCs w:val="28"/>
              </w:rPr>
              <w:t>Цели</w:t>
            </w:r>
          </w:p>
        </w:tc>
        <w:tc>
          <w:tcPr>
            <w:tcW w:w="3402" w:type="dxa"/>
          </w:tcPr>
          <w:p w:rsidR="00534BF8" w:rsidRPr="005D23CC" w:rsidRDefault="00534BF8" w:rsidP="005D23CC">
            <w:pPr>
              <w:spacing w:after="0" w:line="240" w:lineRule="auto"/>
              <w:jc w:val="center"/>
              <w:rPr>
                <w:rFonts w:ascii="Times New Roman" w:hAnsi="Times New Roman" w:cs="Times New Roman"/>
                <w:b/>
                <w:sz w:val="28"/>
                <w:szCs w:val="28"/>
              </w:rPr>
            </w:pPr>
            <w:r w:rsidRPr="005D23CC">
              <w:rPr>
                <w:rFonts w:ascii="Times New Roman" w:hAnsi="Times New Roman" w:cs="Times New Roman"/>
                <w:b/>
                <w:sz w:val="28"/>
                <w:szCs w:val="28"/>
              </w:rPr>
              <w:t>Предполагаемые Результаты</w:t>
            </w:r>
          </w:p>
        </w:tc>
      </w:tr>
      <w:tr w:rsidR="00534BF8" w:rsidRPr="005D23CC" w:rsidTr="005D23CC">
        <w:trPr>
          <w:trHeight w:val="1371"/>
        </w:trPr>
        <w:tc>
          <w:tcPr>
            <w:tcW w:w="426" w:type="dxa"/>
          </w:tcPr>
          <w:p w:rsidR="00534BF8" w:rsidRPr="005D23CC" w:rsidRDefault="00534BF8" w:rsidP="005D23CC">
            <w:pPr>
              <w:spacing w:after="0" w:line="240" w:lineRule="auto"/>
              <w:rPr>
                <w:rFonts w:ascii="Times New Roman" w:hAnsi="Times New Roman" w:cs="Times New Roman"/>
                <w:sz w:val="28"/>
                <w:szCs w:val="28"/>
              </w:rPr>
            </w:pPr>
            <w:r w:rsidRPr="005D23CC">
              <w:rPr>
                <w:rFonts w:ascii="Times New Roman" w:hAnsi="Times New Roman" w:cs="Times New Roman"/>
                <w:sz w:val="28"/>
                <w:szCs w:val="28"/>
              </w:rPr>
              <w:t>1.</w:t>
            </w:r>
          </w:p>
          <w:p w:rsidR="00534BF8" w:rsidRPr="005D23CC" w:rsidRDefault="00534BF8" w:rsidP="005D23CC">
            <w:pPr>
              <w:spacing w:after="0" w:line="240" w:lineRule="auto"/>
              <w:rPr>
                <w:rFonts w:ascii="Times New Roman" w:hAnsi="Times New Roman" w:cs="Times New Roman"/>
                <w:sz w:val="28"/>
                <w:szCs w:val="28"/>
              </w:rPr>
            </w:pPr>
          </w:p>
        </w:tc>
        <w:tc>
          <w:tcPr>
            <w:tcW w:w="1843" w:type="dxa"/>
          </w:tcPr>
          <w:p w:rsidR="00534BF8" w:rsidRPr="005D23CC" w:rsidRDefault="00534BF8" w:rsidP="005D23CC">
            <w:pPr>
              <w:spacing w:after="0" w:line="240" w:lineRule="auto"/>
              <w:jc w:val="both"/>
              <w:rPr>
                <w:rFonts w:ascii="Times New Roman" w:hAnsi="Times New Roman" w:cs="Times New Roman"/>
                <w:sz w:val="28"/>
                <w:szCs w:val="28"/>
              </w:rPr>
            </w:pPr>
            <w:r w:rsidRPr="005D23CC">
              <w:rPr>
                <w:rFonts w:ascii="Times New Roman" w:hAnsi="Times New Roman" w:cs="Times New Roman"/>
                <w:sz w:val="28"/>
                <w:szCs w:val="28"/>
              </w:rPr>
              <w:t xml:space="preserve">Подготовительный </w:t>
            </w:r>
          </w:p>
        </w:tc>
        <w:tc>
          <w:tcPr>
            <w:tcW w:w="4394" w:type="dxa"/>
          </w:tcPr>
          <w:p w:rsidR="00534BF8" w:rsidRPr="005D23CC" w:rsidRDefault="00534BF8" w:rsidP="005D23CC">
            <w:pPr>
              <w:widowControl w:val="0"/>
              <w:shd w:val="clear" w:color="auto" w:fill="FFFFFF"/>
              <w:autoSpaceDE w:val="0"/>
              <w:autoSpaceDN w:val="0"/>
              <w:adjustRightInd w:val="0"/>
              <w:spacing w:before="10" w:after="0" w:line="240" w:lineRule="auto"/>
              <w:ind w:right="58"/>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3"/>
                <w:sz w:val="28"/>
                <w:szCs w:val="28"/>
              </w:rPr>
              <w:t>1.Подбор и подготовка кадров.</w:t>
            </w:r>
          </w:p>
          <w:p w:rsidR="00534BF8" w:rsidRPr="005D23CC" w:rsidRDefault="00534BF8" w:rsidP="005D23CC">
            <w:pPr>
              <w:widowControl w:val="0"/>
              <w:shd w:val="clear" w:color="auto" w:fill="FFFFFF"/>
              <w:autoSpaceDE w:val="0"/>
              <w:autoSpaceDN w:val="0"/>
              <w:adjustRightInd w:val="0"/>
              <w:spacing w:after="0" w:line="240" w:lineRule="auto"/>
              <w:ind w:right="62"/>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1"/>
                <w:sz w:val="28"/>
                <w:szCs w:val="28"/>
              </w:rPr>
              <w:t>2. Изучение и формирование пакета</w:t>
            </w:r>
            <w:r w:rsidRPr="005D23CC">
              <w:rPr>
                <w:rFonts w:ascii="Times New Roman" w:eastAsia="Times New Roman" w:hAnsi="Times New Roman" w:cs="Times New Roman"/>
                <w:sz w:val="28"/>
                <w:szCs w:val="28"/>
              </w:rPr>
              <w:t xml:space="preserve"> н</w:t>
            </w:r>
            <w:r w:rsidRPr="005D23CC">
              <w:rPr>
                <w:rFonts w:ascii="Times New Roman" w:eastAsia="Times New Roman" w:hAnsi="Times New Roman" w:cs="Times New Roman"/>
                <w:color w:val="000000"/>
                <w:spacing w:val="-1"/>
                <w:sz w:val="28"/>
                <w:szCs w:val="28"/>
              </w:rPr>
              <w:t>ормативно-правовых документов,</w:t>
            </w:r>
          </w:p>
          <w:p w:rsidR="00534BF8" w:rsidRPr="005D23CC" w:rsidRDefault="00534BF8" w:rsidP="005D23CC">
            <w:pPr>
              <w:widowControl w:val="0"/>
              <w:shd w:val="clear" w:color="auto" w:fill="FFFFFF"/>
              <w:autoSpaceDE w:val="0"/>
              <w:autoSpaceDN w:val="0"/>
              <w:adjustRightInd w:val="0"/>
              <w:spacing w:after="0" w:line="240" w:lineRule="auto"/>
              <w:ind w:right="91"/>
              <w:rPr>
                <w:rFonts w:ascii="Times New Roman" w:eastAsia="Times New Roman" w:hAnsi="Times New Roman" w:cs="Times New Roman"/>
                <w:sz w:val="28"/>
                <w:szCs w:val="28"/>
              </w:rPr>
            </w:pPr>
            <w:proofErr w:type="gramStart"/>
            <w:r w:rsidRPr="005D23CC">
              <w:rPr>
                <w:rFonts w:ascii="Times New Roman" w:eastAsia="Times New Roman" w:hAnsi="Times New Roman" w:cs="Times New Roman"/>
                <w:color w:val="000000"/>
                <w:spacing w:val="-2"/>
                <w:sz w:val="28"/>
                <w:szCs w:val="28"/>
              </w:rPr>
              <w:t>регламентирующих</w:t>
            </w:r>
            <w:proofErr w:type="gramEnd"/>
            <w:r w:rsidRPr="005D23CC">
              <w:rPr>
                <w:rFonts w:ascii="Times New Roman" w:eastAsia="Times New Roman" w:hAnsi="Times New Roman" w:cs="Times New Roman"/>
                <w:color w:val="000000"/>
                <w:spacing w:val="-2"/>
                <w:sz w:val="28"/>
                <w:szCs w:val="28"/>
              </w:rPr>
              <w:t xml:space="preserve"> работу лагеря.</w:t>
            </w:r>
          </w:p>
          <w:p w:rsidR="00534BF8" w:rsidRPr="005D23CC" w:rsidRDefault="00534BF8" w:rsidP="005D23CC">
            <w:pPr>
              <w:widowControl w:val="0"/>
              <w:shd w:val="clear" w:color="auto" w:fill="FFFFFF"/>
              <w:autoSpaceDE w:val="0"/>
              <w:autoSpaceDN w:val="0"/>
              <w:adjustRightInd w:val="0"/>
              <w:spacing w:after="0" w:line="240" w:lineRule="auto"/>
              <w:ind w:right="77"/>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1"/>
                <w:sz w:val="28"/>
                <w:szCs w:val="28"/>
              </w:rPr>
              <w:t>3. Прием заявлений от родителей.</w:t>
            </w:r>
          </w:p>
          <w:p w:rsidR="00534BF8" w:rsidRPr="005D23CC" w:rsidRDefault="00534BF8" w:rsidP="005D23CC">
            <w:pPr>
              <w:widowControl w:val="0"/>
              <w:shd w:val="clear" w:color="auto" w:fill="FFFFFF"/>
              <w:autoSpaceDE w:val="0"/>
              <w:autoSpaceDN w:val="0"/>
              <w:adjustRightInd w:val="0"/>
              <w:spacing w:after="0" w:line="240" w:lineRule="auto"/>
              <w:ind w:right="82"/>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1"/>
                <w:sz w:val="28"/>
                <w:szCs w:val="28"/>
              </w:rPr>
              <w:t xml:space="preserve">4. Заключение договоров </w:t>
            </w:r>
            <w:proofErr w:type="gramStart"/>
            <w:r w:rsidRPr="005D23CC">
              <w:rPr>
                <w:rFonts w:ascii="Times New Roman" w:eastAsia="Times New Roman" w:hAnsi="Times New Roman" w:cs="Times New Roman"/>
                <w:color w:val="000000"/>
                <w:spacing w:val="1"/>
                <w:sz w:val="28"/>
                <w:szCs w:val="28"/>
              </w:rPr>
              <w:t>по</w:t>
            </w:r>
            <w:proofErr w:type="gramEnd"/>
          </w:p>
          <w:p w:rsidR="00534BF8" w:rsidRPr="005D23CC" w:rsidRDefault="00534BF8" w:rsidP="005D23CC">
            <w:pPr>
              <w:widowControl w:val="0"/>
              <w:shd w:val="clear" w:color="auto" w:fill="FFFFFF"/>
              <w:autoSpaceDE w:val="0"/>
              <w:autoSpaceDN w:val="0"/>
              <w:adjustRightInd w:val="0"/>
              <w:spacing w:before="5" w:after="0" w:line="240" w:lineRule="auto"/>
              <w:ind w:right="86"/>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2"/>
                <w:sz w:val="28"/>
                <w:szCs w:val="28"/>
              </w:rPr>
              <w:t>функционированию лагеря.</w:t>
            </w:r>
          </w:p>
          <w:p w:rsidR="00534BF8" w:rsidRPr="005D23CC" w:rsidRDefault="00534BF8" w:rsidP="005D23CC">
            <w:pPr>
              <w:widowControl w:val="0"/>
              <w:shd w:val="clear" w:color="auto" w:fill="FFFFFF"/>
              <w:autoSpaceDE w:val="0"/>
              <w:autoSpaceDN w:val="0"/>
              <w:adjustRightInd w:val="0"/>
              <w:spacing w:after="0" w:line="240" w:lineRule="auto"/>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4"/>
                <w:sz w:val="28"/>
                <w:szCs w:val="28"/>
              </w:rPr>
              <w:t>5.Разработка программы деятельности.</w:t>
            </w:r>
          </w:p>
          <w:p w:rsidR="00534BF8" w:rsidRPr="005D23CC" w:rsidRDefault="00534BF8" w:rsidP="005D23CC">
            <w:pPr>
              <w:widowControl w:val="0"/>
              <w:shd w:val="clear" w:color="auto" w:fill="FFFFFF"/>
              <w:autoSpaceDE w:val="0"/>
              <w:autoSpaceDN w:val="0"/>
              <w:adjustRightInd w:val="0"/>
              <w:spacing w:after="0" w:line="240" w:lineRule="auto"/>
              <w:ind w:right="86"/>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2"/>
                <w:sz w:val="28"/>
                <w:szCs w:val="28"/>
              </w:rPr>
              <w:t>6. Подготовка помещений,</w:t>
            </w:r>
          </w:p>
          <w:p w:rsidR="00534BF8" w:rsidRPr="005D23CC" w:rsidRDefault="00534BF8" w:rsidP="005D23CC">
            <w:pPr>
              <w:widowControl w:val="0"/>
              <w:shd w:val="clear" w:color="auto" w:fill="FFFFFF"/>
              <w:autoSpaceDE w:val="0"/>
              <w:autoSpaceDN w:val="0"/>
              <w:adjustRightInd w:val="0"/>
              <w:spacing w:after="0" w:line="240" w:lineRule="auto"/>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3"/>
                <w:sz w:val="28"/>
                <w:szCs w:val="28"/>
              </w:rPr>
              <w:t>оборудования.</w:t>
            </w:r>
          </w:p>
          <w:p w:rsidR="00534BF8" w:rsidRPr="005D23CC" w:rsidRDefault="00534BF8" w:rsidP="005D23CC">
            <w:pPr>
              <w:widowControl w:val="0"/>
              <w:shd w:val="clear" w:color="auto" w:fill="FFFFFF"/>
              <w:tabs>
                <w:tab w:val="left" w:pos="201"/>
              </w:tabs>
              <w:autoSpaceDE w:val="0"/>
              <w:autoSpaceDN w:val="0"/>
              <w:adjustRightInd w:val="0"/>
              <w:spacing w:after="0" w:line="240" w:lineRule="auto"/>
              <w:ind w:right="86"/>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1"/>
                <w:sz w:val="28"/>
                <w:szCs w:val="28"/>
              </w:rPr>
              <w:t xml:space="preserve">7. Приобретение </w:t>
            </w:r>
            <w:proofErr w:type="gramStart"/>
            <w:r w:rsidRPr="005D23CC">
              <w:rPr>
                <w:rFonts w:ascii="Times New Roman" w:eastAsia="Times New Roman" w:hAnsi="Times New Roman" w:cs="Times New Roman"/>
                <w:color w:val="000000"/>
                <w:spacing w:val="-1"/>
                <w:sz w:val="28"/>
                <w:szCs w:val="28"/>
              </w:rPr>
              <w:t>спортивного</w:t>
            </w:r>
            <w:proofErr w:type="gramEnd"/>
            <w:r w:rsidRPr="005D23CC">
              <w:rPr>
                <w:rFonts w:ascii="Times New Roman" w:eastAsia="Times New Roman" w:hAnsi="Times New Roman" w:cs="Times New Roman"/>
                <w:color w:val="000000"/>
                <w:spacing w:val="-1"/>
                <w:sz w:val="28"/>
                <w:szCs w:val="28"/>
              </w:rPr>
              <w:t xml:space="preserve"> и</w:t>
            </w:r>
          </w:p>
          <w:p w:rsidR="00534BF8" w:rsidRPr="005D23CC" w:rsidRDefault="00534BF8" w:rsidP="005D23CC">
            <w:pPr>
              <w:widowControl w:val="0"/>
              <w:shd w:val="clear" w:color="auto" w:fill="FFFFFF"/>
              <w:autoSpaceDE w:val="0"/>
              <w:autoSpaceDN w:val="0"/>
              <w:adjustRightInd w:val="0"/>
              <w:spacing w:after="0" w:line="240" w:lineRule="auto"/>
              <w:ind w:right="96"/>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1"/>
                <w:sz w:val="28"/>
                <w:szCs w:val="28"/>
              </w:rPr>
              <w:t>игрового инвентаря, канцелярских и</w:t>
            </w:r>
            <w:r w:rsidRPr="005D23CC">
              <w:rPr>
                <w:rFonts w:ascii="Times New Roman" w:eastAsia="Times New Roman" w:hAnsi="Times New Roman" w:cs="Times New Roman"/>
                <w:sz w:val="28"/>
                <w:szCs w:val="28"/>
              </w:rPr>
              <w:t xml:space="preserve"> </w:t>
            </w:r>
            <w:r w:rsidRPr="005D23CC">
              <w:rPr>
                <w:rFonts w:ascii="Times New Roman" w:eastAsia="Times New Roman" w:hAnsi="Times New Roman" w:cs="Times New Roman"/>
                <w:color w:val="000000"/>
                <w:spacing w:val="-1"/>
                <w:sz w:val="28"/>
                <w:szCs w:val="28"/>
              </w:rPr>
              <w:t>хозяйственных товаров, аптечек,</w:t>
            </w:r>
          </w:p>
          <w:p w:rsidR="00534BF8" w:rsidRPr="005D23CC" w:rsidRDefault="00534BF8" w:rsidP="005D23CC">
            <w:pPr>
              <w:spacing w:after="0" w:line="240" w:lineRule="auto"/>
              <w:rPr>
                <w:rFonts w:ascii="Times New Roman" w:hAnsi="Times New Roman" w:cs="Times New Roman"/>
                <w:sz w:val="28"/>
                <w:szCs w:val="28"/>
              </w:rPr>
            </w:pPr>
            <w:r w:rsidRPr="005D23CC">
              <w:rPr>
                <w:rFonts w:ascii="Times New Roman" w:eastAsia="Times New Roman" w:hAnsi="Times New Roman" w:cs="Times New Roman"/>
                <w:color w:val="000000"/>
                <w:spacing w:val="-2"/>
                <w:sz w:val="28"/>
                <w:szCs w:val="28"/>
              </w:rPr>
              <w:t>аудио-видео техники.</w:t>
            </w:r>
          </w:p>
        </w:tc>
        <w:tc>
          <w:tcPr>
            <w:tcW w:w="3402" w:type="dxa"/>
          </w:tcPr>
          <w:p w:rsidR="00534BF8" w:rsidRPr="005D23CC" w:rsidRDefault="00534BF8" w:rsidP="005D23CC">
            <w:pPr>
              <w:pStyle w:val="Default"/>
              <w:rPr>
                <w:sz w:val="28"/>
                <w:szCs w:val="28"/>
              </w:rPr>
            </w:pPr>
            <w:r w:rsidRPr="005D23CC">
              <w:rPr>
                <w:sz w:val="28"/>
                <w:szCs w:val="28"/>
              </w:rPr>
              <w:t xml:space="preserve">-подготовка методических материалов; </w:t>
            </w:r>
          </w:p>
          <w:p w:rsidR="00534BF8" w:rsidRPr="005D23CC" w:rsidRDefault="00534BF8" w:rsidP="005D23CC">
            <w:pPr>
              <w:spacing w:after="0" w:line="240" w:lineRule="auto"/>
              <w:jc w:val="both"/>
              <w:rPr>
                <w:rFonts w:ascii="Times New Roman" w:hAnsi="Times New Roman" w:cs="Times New Roman"/>
                <w:sz w:val="28"/>
                <w:szCs w:val="28"/>
              </w:rPr>
            </w:pPr>
            <w:r w:rsidRPr="005D23CC">
              <w:rPr>
                <w:rFonts w:ascii="Times New Roman" w:hAnsi="Times New Roman" w:cs="Times New Roman"/>
                <w:sz w:val="28"/>
                <w:szCs w:val="28"/>
              </w:rPr>
              <w:t>-подготовка материально-технической базы;</w:t>
            </w:r>
          </w:p>
          <w:p w:rsidR="00534BF8" w:rsidRPr="005D23CC" w:rsidRDefault="00534BF8" w:rsidP="005D23CC">
            <w:pPr>
              <w:spacing w:after="0" w:line="240" w:lineRule="auto"/>
              <w:jc w:val="both"/>
              <w:rPr>
                <w:rFonts w:ascii="Times New Roman" w:hAnsi="Times New Roman" w:cs="Times New Roman"/>
                <w:sz w:val="28"/>
                <w:szCs w:val="28"/>
              </w:rPr>
            </w:pPr>
            <w:r w:rsidRPr="005D23CC">
              <w:rPr>
                <w:rFonts w:ascii="Times New Roman" w:hAnsi="Times New Roman" w:cs="Times New Roman"/>
                <w:sz w:val="28"/>
                <w:szCs w:val="28"/>
              </w:rPr>
              <w:t>-подбор кадров.</w:t>
            </w:r>
          </w:p>
          <w:p w:rsidR="00534BF8" w:rsidRPr="005D23CC" w:rsidRDefault="00534BF8" w:rsidP="005D23CC">
            <w:pPr>
              <w:spacing w:after="0" w:line="240" w:lineRule="auto"/>
              <w:jc w:val="both"/>
              <w:rPr>
                <w:rFonts w:ascii="Times New Roman" w:hAnsi="Times New Roman" w:cs="Times New Roman"/>
                <w:sz w:val="28"/>
                <w:szCs w:val="28"/>
              </w:rPr>
            </w:pPr>
          </w:p>
          <w:p w:rsidR="00534BF8" w:rsidRPr="005D23CC" w:rsidRDefault="00534BF8" w:rsidP="005D23CC">
            <w:pPr>
              <w:spacing w:after="0" w:line="240" w:lineRule="auto"/>
              <w:jc w:val="both"/>
              <w:rPr>
                <w:rFonts w:ascii="Times New Roman" w:hAnsi="Times New Roman" w:cs="Times New Roman"/>
                <w:sz w:val="28"/>
                <w:szCs w:val="28"/>
              </w:rPr>
            </w:pPr>
            <w:r w:rsidRPr="005D23CC">
              <w:rPr>
                <w:rFonts w:ascii="Times New Roman" w:eastAsia="Times New Roman" w:hAnsi="Times New Roman" w:cs="Times New Roman"/>
                <w:sz w:val="28"/>
                <w:szCs w:val="28"/>
              </w:rPr>
              <w:t>Готовность лагеря к работе (приёмка лагеря комиссией)</w:t>
            </w:r>
          </w:p>
        </w:tc>
      </w:tr>
      <w:tr w:rsidR="00534BF8" w:rsidRPr="005D23CC" w:rsidTr="005D23CC">
        <w:trPr>
          <w:trHeight w:val="1677"/>
        </w:trPr>
        <w:tc>
          <w:tcPr>
            <w:tcW w:w="426" w:type="dxa"/>
          </w:tcPr>
          <w:p w:rsidR="00534BF8" w:rsidRPr="005D23CC" w:rsidRDefault="00534BF8" w:rsidP="005D23CC">
            <w:pPr>
              <w:spacing w:after="0" w:line="240" w:lineRule="auto"/>
              <w:rPr>
                <w:rFonts w:ascii="Times New Roman" w:hAnsi="Times New Roman" w:cs="Times New Roman"/>
                <w:sz w:val="28"/>
                <w:szCs w:val="28"/>
              </w:rPr>
            </w:pPr>
            <w:r w:rsidRPr="005D23CC">
              <w:rPr>
                <w:rFonts w:ascii="Times New Roman" w:hAnsi="Times New Roman" w:cs="Times New Roman"/>
                <w:sz w:val="28"/>
                <w:szCs w:val="28"/>
              </w:rPr>
              <w:t>2.</w:t>
            </w:r>
          </w:p>
          <w:p w:rsidR="00534BF8" w:rsidRPr="005D23CC" w:rsidRDefault="00534BF8" w:rsidP="005D23CC">
            <w:pPr>
              <w:spacing w:after="0" w:line="240" w:lineRule="auto"/>
              <w:rPr>
                <w:rFonts w:ascii="Times New Roman" w:hAnsi="Times New Roman" w:cs="Times New Roman"/>
                <w:sz w:val="28"/>
                <w:szCs w:val="28"/>
              </w:rPr>
            </w:pPr>
          </w:p>
          <w:p w:rsidR="00534BF8" w:rsidRPr="005D23CC" w:rsidRDefault="00534BF8" w:rsidP="005D23CC">
            <w:pPr>
              <w:spacing w:after="0" w:line="240" w:lineRule="auto"/>
              <w:rPr>
                <w:rFonts w:ascii="Times New Roman" w:hAnsi="Times New Roman" w:cs="Times New Roman"/>
                <w:sz w:val="28"/>
                <w:szCs w:val="28"/>
              </w:rPr>
            </w:pPr>
          </w:p>
        </w:tc>
        <w:tc>
          <w:tcPr>
            <w:tcW w:w="1843" w:type="dxa"/>
          </w:tcPr>
          <w:p w:rsidR="00534BF8" w:rsidRPr="005D23CC" w:rsidRDefault="00534BF8" w:rsidP="005D23CC">
            <w:pPr>
              <w:spacing w:after="0" w:line="240" w:lineRule="auto"/>
              <w:rPr>
                <w:rFonts w:ascii="Times New Roman" w:hAnsi="Times New Roman" w:cs="Times New Roman"/>
                <w:sz w:val="28"/>
                <w:szCs w:val="28"/>
              </w:rPr>
            </w:pPr>
            <w:r w:rsidRPr="005D23CC">
              <w:rPr>
                <w:rFonts w:ascii="Times New Roman" w:hAnsi="Times New Roman" w:cs="Times New Roman"/>
                <w:sz w:val="28"/>
                <w:szCs w:val="28"/>
              </w:rPr>
              <w:t xml:space="preserve">Организационный </w:t>
            </w:r>
          </w:p>
          <w:p w:rsidR="00534BF8" w:rsidRPr="005D23CC" w:rsidRDefault="00534BF8" w:rsidP="005D23CC">
            <w:pPr>
              <w:spacing w:after="0" w:line="240" w:lineRule="auto"/>
              <w:jc w:val="both"/>
              <w:rPr>
                <w:rFonts w:ascii="Times New Roman" w:hAnsi="Times New Roman" w:cs="Times New Roman"/>
                <w:sz w:val="28"/>
                <w:szCs w:val="28"/>
              </w:rPr>
            </w:pPr>
          </w:p>
          <w:p w:rsidR="00534BF8" w:rsidRPr="005D23CC" w:rsidRDefault="00534BF8" w:rsidP="005D23CC">
            <w:pPr>
              <w:spacing w:after="0" w:line="240" w:lineRule="auto"/>
              <w:jc w:val="both"/>
              <w:rPr>
                <w:rFonts w:ascii="Times New Roman" w:hAnsi="Times New Roman" w:cs="Times New Roman"/>
                <w:sz w:val="28"/>
                <w:szCs w:val="28"/>
              </w:rPr>
            </w:pPr>
          </w:p>
        </w:tc>
        <w:tc>
          <w:tcPr>
            <w:tcW w:w="4394" w:type="dxa"/>
          </w:tcPr>
          <w:p w:rsidR="00534BF8" w:rsidRPr="005D23CC" w:rsidRDefault="00534BF8" w:rsidP="005D23CC">
            <w:pPr>
              <w:widowControl w:val="0"/>
              <w:shd w:val="clear" w:color="auto" w:fill="FFFFFF"/>
              <w:autoSpaceDE w:val="0"/>
              <w:autoSpaceDN w:val="0"/>
              <w:adjustRightInd w:val="0"/>
              <w:spacing w:before="278" w:after="0" w:line="240" w:lineRule="auto"/>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4"/>
                <w:sz w:val="28"/>
                <w:szCs w:val="28"/>
              </w:rPr>
              <w:t>1. Знакомство с детьми,</w:t>
            </w:r>
            <w:r w:rsidRPr="005D23CC">
              <w:rPr>
                <w:rFonts w:ascii="Times New Roman" w:eastAsia="Times New Roman" w:hAnsi="Times New Roman" w:cs="Times New Roman"/>
                <w:sz w:val="28"/>
                <w:szCs w:val="28"/>
              </w:rPr>
              <w:t xml:space="preserve"> </w:t>
            </w:r>
            <w:r w:rsidRPr="005D23CC">
              <w:rPr>
                <w:rFonts w:ascii="Times New Roman" w:eastAsia="Times New Roman" w:hAnsi="Times New Roman" w:cs="Times New Roman"/>
                <w:color w:val="000000"/>
                <w:spacing w:val="-4"/>
                <w:sz w:val="28"/>
                <w:szCs w:val="28"/>
              </w:rPr>
              <w:t>лагерем.</w:t>
            </w:r>
          </w:p>
          <w:p w:rsidR="00534BF8" w:rsidRPr="005D23CC" w:rsidRDefault="00534BF8" w:rsidP="005D23CC">
            <w:pPr>
              <w:widowControl w:val="0"/>
              <w:shd w:val="clear" w:color="auto" w:fill="FFFFFF"/>
              <w:autoSpaceDE w:val="0"/>
              <w:autoSpaceDN w:val="0"/>
              <w:adjustRightInd w:val="0"/>
              <w:spacing w:after="0" w:line="240" w:lineRule="auto"/>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3"/>
                <w:sz w:val="28"/>
                <w:szCs w:val="28"/>
              </w:rPr>
              <w:t xml:space="preserve"> 2. Формирование</w:t>
            </w:r>
          </w:p>
          <w:p w:rsidR="00534BF8" w:rsidRPr="005D23CC" w:rsidRDefault="00534BF8" w:rsidP="005D23CC">
            <w:pPr>
              <w:widowControl w:val="0"/>
              <w:shd w:val="clear" w:color="auto" w:fill="FFFFFF"/>
              <w:autoSpaceDE w:val="0"/>
              <w:autoSpaceDN w:val="0"/>
              <w:adjustRightInd w:val="0"/>
              <w:spacing w:after="0" w:line="240" w:lineRule="auto"/>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3"/>
                <w:sz w:val="28"/>
                <w:szCs w:val="28"/>
              </w:rPr>
              <w:t>факультетов.</w:t>
            </w:r>
          </w:p>
          <w:p w:rsidR="00534BF8" w:rsidRPr="005D23CC" w:rsidRDefault="00534BF8" w:rsidP="005D23CC">
            <w:pPr>
              <w:widowControl w:val="0"/>
              <w:shd w:val="clear" w:color="auto" w:fill="FFFFFF"/>
              <w:autoSpaceDE w:val="0"/>
              <w:autoSpaceDN w:val="0"/>
              <w:adjustRightInd w:val="0"/>
              <w:spacing w:after="0" w:line="240" w:lineRule="auto"/>
              <w:rPr>
                <w:rFonts w:ascii="Times New Roman" w:eastAsia="Times New Roman" w:hAnsi="Times New Roman" w:cs="Times New Roman"/>
                <w:color w:val="000000"/>
                <w:spacing w:val="-1"/>
                <w:sz w:val="28"/>
                <w:szCs w:val="28"/>
              </w:rPr>
            </w:pPr>
            <w:r w:rsidRPr="005D23CC">
              <w:rPr>
                <w:rFonts w:ascii="Times New Roman" w:eastAsia="Times New Roman" w:hAnsi="Times New Roman" w:cs="Times New Roman"/>
                <w:color w:val="000000"/>
                <w:spacing w:val="-1"/>
                <w:sz w:val="28"/>
                <w:szCs w:val="28"/>
              </w:rPr>
              <w:t xml:space="preserve">3. Выбор символики, </w:t>
            </w:r>
            <w:r w:rsidRPr="005D23CC">
              <w:rPr>
                <w:rFonts w:ascii="Times New Roman" w:eastAsia="Times New Roman" w:hAnsi="Times New Roman" w:cs="Times New Roman"/>
                <w:color w:val="000000"/>
                <w:spacing w:val="-3"/>
                <w:sz w:val="28"/>
                <w:szCs w:val="28"/>
              </w:rPr>
              <w:t>определение структуры</w:t>
            </w:r>
            <w:r w:rsidRPr="005D23CC">
              <w:rPr>
                <w:rFonts w:ascii="Times New Roman" w:eastAsia="Times New Roman" w:hAnsi="Times New Roman" w:cs="Times New Roman"/>
                <w:color w:val="000000"/>
                <w:spacing w:val="-1"/>
                <w:sz w:val="28"/>
                <w:szCs w:val="28"/>
              </w:rPr>
              <w:t xml:space="preserve"> </w:t>
            </w:r>
            <w:r w:rsidRPr="005D23CC">
              <w:rPr>
                <w:rFonts w:ascii="Times New Roman" w:eastAsia="Times New Roman" w:hAnsi="Times New Roman" w:cs="Times New Roman"/>
                <w:color w:val="000000"/>
                <w:spacing w:val="-3"/>
                <w:sz w:val="28"/>
                <w:szCs w:val="28"/>
              </w:rPr>
              <w:t>факультетов.</w:t>
            </w:r>
          </w:p>
          <w:p w:rsidR="00534BF8" w:rsidRPr="005D23CC" w:rsidRDefault="00534BF8" w:rsidP="005D23CC">
            <w:pPr>
              <w:widowControl w:val="0"/>
              <w:shd w:val="clear" w:color="auto" w:fill="FFFFFF"/>
              <w:autoSpaceDE w:val="0"/>
              <w:autoSpaceDN w:val="0"/>
              <w:adjustRightInd w:val="0"/>
              <w:spacing w:after="0" w:line="240" w:lineRule="auto"/>
              <w:rPr>
                <w:rFonts w:ascii="Times New Roman" w:eastAsia="Times New Roman" w:hAnsi="Times New Roman" w:cs="Times New Roman"/>
                <w:color w:val="000000"/>
                <w:spacing w:val="-3"/>
                <w:sz w:val="28"/>
                <w:szCs w:val="28"/>
              </w:rPr>
            </w:pPr>
            <w:r w:rsidRPr="005D23CC">
              <w:rPr>
                <w:rFonts w:ascii="Times New Roman" w:eastAsia="Times New Roman" w:hAnsi="Times New Roman" w:cs="Times New Roman"/>
                <w:color w:val="000000"/>
                <w:spacing w:val="-3"/>
                <w:sz w:val="28"/>
                <w:szCs w:val="28"/>
              </w:rPr>
              <w:t>4. Принятие законов лагеря.</w:t>
            </w:r>
          </w:p>
          <w:p w:rsidR="00534BF8" w:rsidRPr="005D23CC" w:rsidRDefault="00534BF8" w:rsidP="005D23CC">
            <w:pPr>
              <w:widowControl w:val="0"/>
              <w:shd w:val="clear" w:color="auto" w:fill="FFFFFF"/>
              <w:autoSpaceDE w:val="0"/>
              <w:autoSpaceDN w:val="0"/>
              <w:adjustRightInd w:val="0"/>
              <w:spacing w:after="0" w:line="240" w:lineRule="auto"/>
              <w:ind w:left="58"/>
              <w:rPr>
                <w:rFonts w:ascii="Times New Roman" w:eastAsia="Times New Roman" w:hAnsi="Times New Roman" w:cs="Times New Roman"/>
                <w:sz w:val="28"/>
                <w:szCs w:val="28"/>
              </w:rPr>
            </w:pPr>
            <w:r w:rsidRPr="005D23CC">
              <w:rPr>
                <w:rFonts w:ascii="Times New Roman" w:eastAsia="Times New Roman" w:hAnsi="Times New Roman" w:cs="Times New Roman"/>
                <w:color w:val="000000"/>
                <w:sz w:val="28"/>
                <w:szCs w:val="28"/>
              </w:rPr>
              <w:t>5. Анкетирование на</w:t>
            </w:r>
            <w:r w:rsidRPr="005D23CC">
              <w:rPr>
                <w:rFonts w:ascii="Times New Roman" w:eastAsia="Times New Roman" w:hAnsi="Times New Roman" w:cs="Times New Roman"/>
                <w:sz w:val="28"/>
                <w:szCs w:val="28"/>
              </w:rPr>
              <w:t xml:space="preserve"> </w:t>
            </w:r>
            <w:r w:rsidRPr="005D23CC">
              <w:rPr>
                <w:rFonts w:ascii="Times New Roman" w:eastAsia="Times New Roman" w:hAnsi="Times New Roman" w:cs="Times New Roman"/>
                <w:color w:val="000000"/>
                <w:spacing w:val="-3"/>
                <w:sz w:val="28"/>
                <w:szCs w:val="28"/>
              </w:rPr>
              <w:t>начало лагерной смены.</w:t>
            </w:r>
          </w:p>
          <w:p w:rsidR="00534BF8" w:rsidRPr="005D23CC" w:rsidRDefault="00534BF8" w:rsidP="005D23CC">
            <w:pPr>
              <w:widowControl w:val="0"/>
              <w:shd w:val="clear" w:color="auto" w:fill="FFFFFF"/>
              <w:autoSpaceDE w:val="0"/>
              <w:autoSpaceDN w:val="0"/>
              <w:adjustRightInd w:val="0"/>
              <w:spacing w:after="0" w:line="240" w:lineRule="auto"/>
              <w:ind w:left="34"/>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3"/>
                <w:sz w:val="28"/>
                <w:szCs w:val="28"/>
              </w:rPr>
              <w:t>6. Общение в факультетах.</w:t>
            </w:r>
          </w:p>
          <w:p w:rsidR="00534BF8" w:rsidRPr="005D23CC" w:rsidRDefault="00534BF8" w:rsidP="005D23CC">
            <w:pPr>
              <w:widowControl w:val="0"/>
              <w:shd w:val="clear" w:color="auto" w:fill="FFFFFF"/>
              <w:autoSpaceDE w:val="0"/>
              <w:autoSpaceDN w:val="0"/>
              <w:adjustRightInd w:val="0"/>
              <w:spacing w:after="0" w:line="240" w:lineRule="auto"/>
              <w:ind w:left="48"/>
              <w:rPr>
                <w:rFonts w:ascii="Times New Roman" w:eastAsia="Times New Roman" w:hAnsi="Times New Roman" w:cs="Times New Roman"/>
                <w:sz w:val="28"/>
                <w:szCs w:val="28"/>
              </w:rPr>
            </w:pPr>
            <w:r w:rsidRPr="005D23CC">
              <w:rPr>
                <w:rFonts w:ascii="Times New Roman" w:eastAsia="Times New Roman" w:hAnsi="Times New Roman" w:cs="Times New Roman"/>
                <w:color w:val="000000"/>
                <w:sz w:val="28"/>
                <w:szCs w:val="28"/>
              </w:rPr>
              <w:t>7. Составление плана</w:t>
            </w:r>
            <w:r w:rsidRPr="005D23CC">
              <w:rPr>
                <w:rFonts w:ascii="Times New Roman" w:eastAsia="Times New Roman" w:hAnsi="Times New Roman" w:cs="Times New Roman"/>
                <w:sz w:val="28"/>
                <w:szCs w:val="28"/>
              </w:rPr>
              <w:t xml:space="preserve"> </w:t>
            </w:r>
            <w:r w:rsidRPr="005D23CC">
              <w:rPr>
                <w:rFonts w:ascii="Times New Roman" w:eastAsia="Times New Roman" w:hAnsi="Times New Roman" w:cs="Times New Roman"/>
                <w:color w:val="000000"/>
                <w:spacing w:val="-3"/>
                <w:sz w:val="28"/>
                <w:szCs w:val="28"/>
              </w:rPr>
              <w:t>работы.</w:t>
            </w:r>
          </w:p>
          <w:p w:rsidR="00534BF8" w:rsidRPr="005D23CC" w:rsidRDefault="00534BF8" w:rsidP="005D23CC">
            <w:pPr>
              <w:widowControl w:val="0"/>
              <w:shd w:val="clear" w:color="auto" w:fill="FFFFFF"/>
              <w:autoSpaceDE w:val="0"/>
              <w:autoSpaceDN w:val="0"/>
              <w:adjustRightInd w:val="0"/>
              <w:spacing w:after="0" w:line="240" w:lineRule="auto"/>
              <w:rPr>
                <w:rFonts w:ascii="Times New Roman" w:eastAsia="Times New Roman" w:hAnsi="Times New Roman" w:cs="Times New Roman"/>
                <w:color w:val="000000"/>
                <w:spacing w:val="-5"/>
                <w:sz w:val="28"/>
                <w:szCs w:val="28"/>
              </w:rPr>
            </w:pPr>
            <w:r w:rsidRPr="005D23CC">
              <w:rPr>
                <w:rFonts w:ascii="Times New Roman" w:eastAsia="Times New Roman" w:hAnsi="Times New Roman" w:cs="Times New Roman"/>
                <w:color w:val="000000"/>
                <w:spacing w:val="-5"/>
                <w:sz w:val="28"/>
                <w:szCs w:val="28"/>
              </w:rPr>
              <w:t xml:space="preserve">8. Изменения  в </w:t>
            </w:r>
            <w:r w:rsidRPr="005D23CC">
              <w:rPr>
                <w:rFonts w:ascii="Times New Roman" w:eastAsia="Times New Roman" w:hAnsi="Times New Roman" w:cs="Times New Roman"/>
                <w:color w:val="000000"/>
                <w:spacing w:val="-1"/>
                <w:sz w:val="28"/>
                <w:szCs w:val="28"/>
              </w:rPr>
              <w:t>программе лагеря.</w:t>
            </w:r>
          </w:p>
          <w:p w:rsidR="00534BF8" w:rsidRPr="005D23CC" w:rsidRDefault="00534BF8" w:rsidP="005D23CC">
            <w:pPr>
              <w:spacing w:after="0" w:line="240" w:lineRule="auto"/>
              <w:jc w:val="both"/>
              <w:rPr>
                <w:rFonts w:ascii="Times New Roman" w:hAnsi="Times New Roman" w:cs="Times New Roman"/>
                <w:sz w:val="28"/>
                <w:szCs w:val="28"/>
              </w:rPr>
            </w:pPr>
            <w:r w:rsidRPr="005D23CC">
              <w:rPr>
                <w:rFonts w:ascii="Times New Roman" w:eastAsia="Times New Roman" w:hAnsi="Times New Roman" w:cs="Times New Roman"/>
                <w:color w:val="000000"/>
                <w:spacing w:val="-2"/>
                <w:sz w:val="28"/>
                <w:szCs w:val="28"/>
              </w:rPr>
              <w:t>9. Принятие атрибутики.</w:t>
            </w:r>
          </w:p>
        </w:tc>
        <w:tc>
          <w:tcPr>
            <w:tcW w:w="3402" w:type="dxa"/>
          </w:tcPr>
          <w:p w:rsidR="00534BF8" w:rsidRPr="005D23CC" w:rsidRDefault="00534BF8" w:rsidP="005D23CC">
            <w:pPr>
              <w:widowControl w:val="0"/>
              <w:shd w:val="clear" w:color="auto" w:fill="FFFFFF"/>
              <w:autoSpaceDE w:val="0"/>
              <w:autoSpaceDN w:val="0"/>
              <w:adjustRightInd w:val="0"/>
              <w:spacing w:before="5" w:after="0" w:line="240" w:lineRule="auto"/>
              <w:ind w:left="14"/>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3"/>
                <w:sz w:val="28"/>
                <w:szCs w:val="28"/>
              </w:rPr>
              <w:t>Знакомство.</w:t>
            </w:r>
          </w:p>
          <w:p w:rsidR="00534BF8" w:rsidRPr="005D23CC" w:rsidRDefault="00534BF8" w:rsidP="005D23CC">
            <w:pPr>
              <w:widowControl w:val="0"/>
              <w:shd w:val="clear" w:color="auto" w:fill="FFFFFF"/>
              <w:autoSpaceDE w:val="0"/>
              <w:autoSpaceDN w:val="0"/>
              <w:adjustRightInd w:val="0"/>
              <w:spacing w:after="0" w:line="240" w:lineRule="auto"/>
              <w:ind w:left="10"/>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1"/>
                <w:sz w:val="28"/>
                <w:szCs w:val="28"/>
              </w:rPr>
              <w:t>2. Интерес к</w:t>
            </w:r>
            <w:r w:rsidRPr="005D23CC">
              <w:rPr>
                <w:rFonts w:ascii="Times New Roman" w:eastAsia="Times New Roman" w:hAnsi="Times New Roman" w:cs="Times New Roman"/>
                <w:sz w:val="28"/>
                <w:szCs w:val="28"/>
              </w:rPr>
              <w:t xml:space="preserve"> д</w:t>
            </w:r>
            <w:r w:rsidR="005D23CC">
              <w:rPr>
                <w:rFonts w:ascii="Times New Roman" w:eastAsia="Times New Roman" w:hAnsi="Times New Roman" w:cs="Times New Roman"/>
                <w:color w:val="000000"/>
                <w:spacing w:val="-3"/>
                <w:sz w:val="28"/>
                <w:szCs w:val="28"/>
              </w:rPr>
              <w:t>ея</w:t>
            </w:r>
            <w:r w:rsidRPr="005D23CC">
              <w:rPr>
                <w:rFonts w:ascii="Times New Roman" w:eastAsia="Times New Roman" w:hAnsi="Times New Roman" w:cs="Times New Roman"/>
                <w:color w:val="000000"/>
                <w:spacing w:val="-3"/>
                <w:sz w:val="28"/>
                <w:szCs w:val="28"/>
              </w:rPr>
              <w:t>тельности лагеря.</w:t>
            </w:r>
          </w:p>
          <w:p w:rsidR="00534BF8" w:rsidRPr="005D23CC" w:rsidRDefault="00534BF8" w:rsidP="005D23CC">
            <w:pPr>
              <w:widowControl w:val="0"/>
              <w:shd w:val="clear" w:color="auto" w:fill="FFFFFF"/>
              <w:autoSpaceDE w:val="0"/>
              <w:autoSpaceDN w:val="0"/>
              <w:adjustRightInd w:val="0"/>
              <w:spacing w:after="0" w:line="240" w:lineRule="auto"/>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3"/>
                <w:sz w:val="28"/>
                <w:szCs w:val="28"/>
              </w:rPr>
              <w:t>3. Инициатива, место</w:t>
            </w:r>
            <w:r w:rsidRPr="005D23CC">
              <w:rPr>
                <w:rFonts w:ascii="Times New Roman" w:eastAsia="Times New Roman" w:hAnsi="Times New Roman" w:cs="Times New Roman"/>
                <w:sz w:val="28"/>
                <w:szCs w:val="28"/>
              </w:rPr>
              <w:t xml:space="preserve"> </w:t>
            </w:r>
            <w:r w:rsidRPr="005D23CC">
              <w:rPr>
                <w:rFonts w:ascii="Times New Roman" w:eastAsia="Times New Roman" w:hAnsi="Times New Roman" w:cs="Times New Roman"/>
                <w:color w:val="000000"/>
                <w:spacing w:val="-1"/>
                <w:sz w:val="28"/>
                <w:szCs w:val="28"/>
              </w:rPr>
              <w:t>в жизни факультетов.</w:t>
            </w:r>
          </w:p>
          <w:p w:rsidR="00534BF8" w:rsidRPr="005D23CC" w:rsidRDefault="00534BF8" w:rsidP="005D23CC">
            <w:pPr>
              <w:widowControl w:val="0"/>
              <w:shd w:val="clear" w:color="auto" w:fill="FFFFFF"/>
              <w:autoSpaceDE w:val="0"/>
              <w:autoSpaceDN w:val="0"/>
              <w:adjustRightInd w:val="0"/>
              <w:spacing w:after="0" w:line="240" w:lineRule="auto"/>
              <w:ind w:right="5"/>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1"/>
                <w:sz w:val="28"/>
                <w:szCs w:val="28"/>
              </w:rPr>
              <w:t>4. Налаживание</w:t>
            </w:r>
            <w:r w:rsidRPr="005D23CC">
              <w:rPr>
                <w:rFonts w:ascii="Times New Roman" w:eastAsia="Times New Roman" w:hAnsi="Times New Roman" w:cs="Times New Roman"/>
                <w:sz w:val="28"/>
                <w:szCs w:val="28"/>
              </w:rPr>
              <w:t xml:space="preserve"> д</w:t>
            </w:r>
            <w:r w:rsidRPr="005D23CC">
              <w:rPr>
                <w:rFonts w:ascii="Times New Roman" w:eastAsia="Times New Roman" w:hAnsi="Times New Roman" w:cs="Times New Roman"/>
                <w:color w:val="000000"/>
                <w:spacing w:val="-2"/>
                <w:sz w:val="28"/>
                <w:szCs w:val="28"/>
              </w:rPr>
              <w:t>ружеских</w:t>
            </w:r>
            <w:r w:rsidR="005D23CC">
              <w:rPr>
                <w:rFonts w:ascii="Times New Roman" w:eastAsia="Times New Roman" w:hAnsi="Times New Roman" w:cs="Times New Roman"/>
                <w:sz w:val="28"/>
                <w:szCs w:val="28"/>
              </w:rPr>
              <w:t xml:space="preserve"> </w:t>
            </w:r>
            <w:r w:rsidRPr="005D23CC">
              <w:rPr>
                <w:rFonts w:ascii="Times New Roman" w:eastAsia="Times New Roman" w:hAnsi="Times New Roman" w:cs="Times New Roman"/>
                <w:color w:val="000000"/>
                <w:spacing w:val="-2"/>
                <w:sz w:val="28"/>
                <w:szCs w:val="28"/>
              </w:rPr>
              <w:t>отношений.</w:t>
            </w:r>
          </w:p>
          <w:p w:rsidR="00534BF8" w:rsidRPr="005D23CC" w:rsidRDefault="00534BF8" w:rsidP="005D23CC">
            <w:pPr>
              <w:widowControl w:val="0"/>
              <w:shd w:val="clear" w:color="auto" w:fill="FFFFFF"/>
              <w:autoSpaceDE w:val="0"/>
              <w:autoSpaceDN w:val="0"/>
              <w:adjustRightInd w:val="0"/>
              <w:spacing w:after="0" w:line="240" w:lineRule="auto"/>
              <w:ind w:right="5"/>
              <w:rPr>
                <w:rFonts w:ascii="Times New Roman" w:eastAsia="Times New Roman" w:hAnsi="Times New Roman" w:cs="Times New Roman"/>
                <w:sz w:val="28"/>
                <w:szCs w:val="28"/>
              </w:rPr>
            </w:pPr>
            <w:r w:rsidRPr="005D23CC">
              <w:rPr>
                <w:rFonts w:ascii="Times New Roman" w:eastAsia="Times New Roman" w:hAnsi="Times New Roman" w:cs="Times New Roman"/>
                <w:color w:val="000000"/>
                <w:spacing w:val="-2"/>
                <w:sz w:val="28"/>
                <w:szCs w:val="28"/>
              </w:rPr>
              <w:t>5. Формирование</w:t>
            </w:r>
            <w:r w:rsidR="005D23CC">
              <w:rPr>
                <w:rFonts w:ascii="Times New Roman" w:eastAsia="Times New Roman" w:hAnsi="Times New Roman" w:cs="Times New Roman"/>
                <w:sz w:val="28"/>
                <w:szCs w:val="28"/>
              </w:rPr>
              <w:t xml:space="preserve"> </w:t>
            </w:r>
            <w:r w:rsidRPr="005D23CC">
              <w:rPr>
                <w:rFonts w:ascii="Times New Roman" w:eastAsia="Times New Roman" w:hAnsi="Times New Roman" w:cs="Times New Roman"/>
                <w:sz w:val="28"/>
                <w:szCs w:val="28"/>
              </w:rPr>
              <w:t>факультетов.</w:t>
            </w:r>
          </w:p>
          <w:p w:rsidR="00534BF8" w:rsidRPr="005D23CC" w:rsidRDefault="00534BF8" w:rsidP="005D23CC">
            <w:pPr>
              <w:widowControl w:val="0"/>
              <w:shd w:val="clear" w:color="auto" w:fill="FFFFFF"/>
              <w:autoSpaceDE w:val="0"/>
              <w:autoSpaceDN w:val="0"/>
              <w:adjustRightInd w:val="0"/>
              <w:spacing w:after="0" w:line="240" w:lineRule="auto"/>
              <w:ind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6. Проявление</w:t>
            </w:r>
          </w:p>
          <w:p w:rsidR="00534BF8" w:rsidRPr="005D23CC" w:rsidRDefault="00534BF8" w:rsidP="005D23CC">
            <w:pPr>
              <w:widowControl w:val="0"/>
              <w:shd w:val="clear" w:color="auto" w:fill="FFFFFF"/>
              <w:autoSpaceDE w:val="0"/>
              <w:autoSpaceDN w:val="0"/>
              <w:adjustRightInd w:val="0"/>
              <w:spacing w:after="0" w:line="240" w:lineRule="auto"/>
              <w:ind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индивидуальности</w:t>
            </w:r>
          </w:p>
          <w:p w:rsidR="00534BF8" w:rsidRPr="005D23CC" w:rsidRDefault="00534BF8" w:rsidP="005D23CC">
            <w:pPr>
              <w:widowControl w:val="0"/>
              <w:shd w:val="clear" w:color="auto" w:fill="FFFFFF"/>
              <w:autoSpaceDE w:val="0"/>
              <w:autoSpaceDN w:val="0"/>
              <w:adjustRightInd w:val="0"/>
              <w:spacing w:after="0" w:line="240" w:lineRule="auto"/>
              <w:ind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в общем деле.</w:t>
            </w:r>
          </w:p>
          <w:p w:rsidR="00534BF8" w:rsidRPr="005D23CC" w:rsidRDefault="00534BF8" w:rsidP="005D23CC">
            <w:pPr>
              <w:widowControl w:val="0"/>
              <w:shd w:val="clear" w:color="auto" w:fill="FFFFFF"/>
              <w:autoSpaceDE w:val="0"/>
              <w:autoSpaceDN w:val="0"/>
              <w:adjustRightInd w:val="0"/>
              <w:spacing w:after="0" w:line="240" w:lineRule="auto"/>
              <w:ind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7. Адаптация</w:t>
            </w:r>
          </w:p>
          <w:p w:rsidR="00534BF8" w:rsidRPr="005D23CC" w:rsidRDefault="00534BF8" w:rsidP="005D23CC">
            <w:pPr>
              <w:widowControl w:val="0"/>
              <w:shd w:val="clear" w:color="auto" w:fill="FFFFFF"/>
              <w:autoSpaceDE w:val="0"/>
              <w:autoSpaceDN w:val="0"/>
              <w:adjustRightInd w:val="0"/>
              <w:spacing w:after="0" w:line="240" w:lineRule="auto"/>
              <w:ind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в новых условиях.</w:t>
            </w:r>
          </w:p>
          <w:p w:rsidR="00534BF8" w:rsidRPr="005D23CC" w:rsidRDefault="00534BF8" w:rsidP="005D23CC">
            <w:pPr>
              <w:widowControl w:val="0"/>
              <w:shd w:val="clear" w:color="auto" w:fill="FFFFFF"/>
              <w:autoSpaceDE w:val="0"/>
              <w:autoSpaceDN w:val="0"/>
              <w:adjustRightInd w:val="0"/>
              <w:spacing w:after="0" w:line="240" w:lineRule="auto"/>
              <w:ind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8. Составление</w:t>
            </w:r>
          </w:p>
          <w:p w:rsidR="00534BF8" w:rsidRPr="005D23CC" w:rsidRDefault="00534BF8" w:rsidP="005D23CC">
            <w:pPr>
              <w:widowControl w:val="0"/>
              <w:shd w:val="clear" w:color="auto" w:fill="FFFFFF"/>
              <w:autoSpaceDE w:val="0"/>
              <w:autoSpaceDN w:val="0"/>
              <w:adjustRightInd w:val="0"/>
              <w:spacing w:after="0" w:line="240" w:lineRule="auto"/>
              <w:ind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плана конкретных</w:t>
            </w:r>
            <w:r w:rsidR="005D23CC">
              <w:rPr>
                <w:rFonts w:ascii="Times New Roman" w:eastAsia="Times New Roman" w:hAnsi="Times New Roman" w:cs="Times New Roman"/>
                <w:sz w:val="28"/>
                <w:szCs w:val="28"/>
              </w:rPr>
              <w:t xml:space="preserve"> </w:t>
            </w:r>
            <w:r w:rsidRPr="005D23CC">
              <w:rPr>
                <w:rFonts w:ascii="Times New Roman" w:eastAsia="Times New Roman" w:hAnsi="Times New Roman" w:cs="Times New Roman"/>
                <w:sz w:val="28"/>
                <w:szCs w:val="28"/>
              </w:rPr>
              <w:t>дел.</w:t>
            </w:r>
          </w:p>
        </w:tc>
      </w:tr>
      <w:tr w:rsidR="00534BF8" w:rsidRPr="005D23CC" w:rsidTr="005D23CC">
        <w:trPr>
          <w:trHeight w:val="3773"/>
        </w:trPr>
        <w:tc>
          <w:tcPr>
            <w:tcW w:w="426" w:type="dxa"/>
          </w:tcPr>
          <w:p w:rsidR="00534BF8" w:rsidRPr="005D23CC" w:rsidRDefault="00534BF8" w:rsidP="005D23CC">
            <w:pPr>
              <w:spacing w:after="0" w:line="240" w:lineRule="auto"/>
              <w:rPr>
                <w:rFonts w:ascii="Times New Roman" w:hAnsi="Times New Roman" w:cs="Times New Roman"/>
                <w:sz w:val="28"/>
                <w:szCs w:val="28"/>
              </w:rPr>
            </w:pPr>
            <w:r w:rsidRPr="005D23CC">
              <w:rPr>
                <w:rFonts w:ascii="Times New Roman" w:hAnsi="Times New Roman" w:cs="Times New Roman"/>
                <w:sz w:val="28"/>
                <w:szCs w:val="28"/>
              </w:rPr>
              <w:lastRenderedPageBreak/>
              <w:t>3.</w:t>
            </w:r>
          </w:p>
          <w:p w:rsidR="00534BF8" w:rsidRPr="005D23CC" w:rsidRDefault="00534BF8" w:rsidP="005D23CC">
            <w:pPr>
              <w:spacing w:after="0" w:line="240" w:lineRule="auto"/>
              <w:rPr>
                <w:rFonts w:ascii="Times New Roman" w:hAnsi="Times New Roman" w:cs="Times New Roman"/>
                <w:sz w:val="28"/>
                <w:szCs w:val="28"/>
              </w:rPr>
            </w:pPr>
          </w:p>
          <w:p w:rsidR="00534BF8" w:rsidRPr="005D23CC" w:rsidRDefault="00534BF8" w:rsidP="005D23CC">
            <w:pPr>
              <w:spacing w:after="0" w:line="240" w:lineRule="auto"/>
              <w:rPr>
                <w:rFonts w:ascii="Times New Roman" w:hAnsi="Times New Roman" w:cs="Times New Roman"/>
                <w:sz w:val="28"/>
                <w:szCs w:val="28"/>
              </w:rPr>
            </w:pPr>
          </w:p>
          <w:p w:rsidR="00534BF8" w:rsidRPr="005D23CC" w:rsidRDefault="00534BF8" w:rsidP="005D23CC">
            <w:pPr>
              <w:spacing w:after="0" w:line="240" w:lineRule="auto"/>
              <w:rPr>
                <w:rFonts w:ascii="Times New Roman" w:hAnsi="Times New Roman" w:cs="Times New Roman"/>
                <w:sz w:val="28"/>
                <w:szCs w:val="28"/>
              </w:rPr>
            </w:pPr>
          </w:p>
          <w:p w:rsidR="00534BF8" w:rsidRPr="005D23CC" w:rsidRDefault="00534BF8" w:rsidP="005D23CC">
            <w:pPr>
              <w:spacing w:after="0" w:line="240" w:lineRule="auto"/>
              <w:rPr>
                <w:rFonts w:ascii="Times New Roman" w:hAnsi="Times New Roman" w:cs="Times New Roman"/>
                <w:sz w:val="28"/>
                <w:szCs w:val="28"/>
              </w:rPr>
            </w:pPr>
          </w:p>
        </w:tc>
        <w:tc>
          <w:tcPr>
            <w:tcW w:w="1843" w:type="dxa"/>
          </w:tcPr>
          <w:p w:rsidR="00534BF8" w:rsidRPr="005D23CC" w:rsidRDefault="00534BF8" w:rsidP="005D23CC">
            <w:pPr>
              <w:spacing w:after="0" w:line="240" w:lineRule="auto"/>
              <w:jc w:val="both"/>
              <w:rPr>
                <w:rFonts w:ascii="Times New Roman" w:hAnsi="Times New Roman" w:cs="Times New Roman"/>
                <w:sz w:val="28"/>
                <w:szCs w:val="28"/>
              </w:rPr>
            </w:pPr>
            <w:r w:rsidRPr="005D23CC">
              <w:rPr>
                <w:rFonts w:ascii="Times New Roman" w:hAnsi="Times New Roman" w:cs="Times New Roman"/>
                <w:sz w:val="28"/>
                <w:szCs w:val="28"/>
              </w:rPr>
              <w:t xml:space="preserve">Основной </w:t>
            </w:r>
          </w:p>
          <w:p w:rsidR="00534BF8" w:rsidRPr="005D23CC" w:rsidRDefault="00534BF8" w:rsidP="005D23CC">
            <w:pPr>
              <w:spacing w:after="0" w:line="240" w:lineRule="auto"/>
              <w:jc w:val="both"/>
              <w:rPr>
                <w:rFonts w:ascii="Times New Roman" w:hAnsi="Times New Roman" w:cs="Times New Roman"/>
                <w:sz w:val="28"/>
                <w:szCs w:val="28"/>
              </w:rPr>
            </w:pPr>
          </w:p>
          <w:p w:rsidR="00534BF8" w:rsidRPr="005D23CC" w:rsidRDefault="00534BF8" w:rsidP="005D23CC">
            <w:pPr>
              <w:spacing w:after="0" w:line="240" w:lineRule="auto"/>
              <w:jc w:val="both"/>
              <w:rPr>
                <w:rFonts w:ascii="Times New Roman" w:hAnsi="Times New Roman" w:cs="Times New Roman"/>
                <w:sz w:val="28"/>
                <w:szCs w:val="28"/>
              </w:rPr>
            </w:pPr>
          </w:p>
          <w:p w:rsidR="00534BF8" w:rsidRPr="005D23CC" w:rsidRDefault="00534BF8" w:rsidP="005D23CC">
            <w:pPr>
              <w:spacing w:after="0" w:line="240" w:lineRule="auto"/>
              <w:jc w:val="both"/>
              <w:rPr>
                <w:rFonts w:ascii="Times New Roman" w:hAnsi="Times New Roman" w:cs="Times New Roman"/>
                <w:sz w:val="28"/>
                <w:szCs w:val="28"/>
              </w:rPr>
            </w:pPr>
          </w:p>
          <w:p w:rsidR="00534BF8" w:rsidRPr="005D23CC" w:rsidRDefault="00534BF8" w:rsidP="005D23CC">
            <w:pPr>
              <w:spacing w:after="0" w:line="240" w:lineRule="auto"/>
              <w:jc w:val="both"/>
              <w:rPr>
                <w:rFonts w:ascii="Times New Roman" w:hAnsi="Times New Roman" w:cs="Times New Roman"/>
                <w:sz w:val="28"/>
                <w:szCs w:val="28"/>
              </w:rPr>
            </w:pPr>
          </w:p>
          <w:p w:rsidR="00534BF8" w:rsidRPr="005D23CC" w:rsidRDefault="00534BF8" w:rsidP="005D23CC">
            <w:pPr>
              <w:spacing w:after="0" w:line="240" w:lineRule="auto"/>
              <w:jc w:val="both"/>
              <w:rPr>
                <w:rFonts w:ascii="Times New Roman" w:hAnsi="Times New Roman" w:cs="Times New Roman"/>
                <w:sz w:val="28"/>
                <w:szCs w:val="28"/>
              </w:rPr>
            </w:pPr>
          </w:p>
        </w:tc>
        <w:tc>
          <w:tcPr>
            <w:tcW w:w="4394" w:type="dxa"/>
          </w:tcPr>
          <w:p w:rsidR="00534BF8" w:rsidRPr="005D23CC" w:rsidRDefault="00534BF8" w:rsidP="005D23CC">
            <w:pPr>
              <w:widowControl w:val="0"/>
              <w:autoSpaceDE w:val="0"/>
              <w:autoSpaceDN w:val="0"/>
              <w:adjustRightInd w:val="0"/>
              <w:spacing w:after="0" w:line="240" w:lineRule="auto"/>
              <w:ind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1. Формирование органов самоуправления.</w:t>
            </w:r>
          </w:p>
          <w:p w:rsidR="00534BF8" w:rsidRPr="005D23CC" w:rsidRDefault="00534BF8" w:rsidP="005D23CC">
            <w:pPr>
              <w:widowControl w:val="0"/>
              <w:autoSpaceDE w:val="0"/>
              <w:autoSpaceDN w:val="0"/>
              <w:adjustRightInd w:val="0"/>
              <w:spacing w:after="0" w:line="240" w:lineRule="auto"/>
              <w:ind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2. Формирование  коллектива.</w:t>
            </w:r>
          </w:p>
          <w:p w:rsidR="00534BF8" w:rsidRPr="005D23CC" w:rsidRDefault="00534BF8" w:rsidP="005D23CC">
            <w:pPr>
              <w:widowControl w:val="0"/>
              <w:autoSpaceDE w:val="0"/>
              <w:autoSpaceDN w:val="0"/>
              <w:adjustRightInd w:val="0"/>
              <w:spacing w:after="0" w:line="240" w:lineRule="auto"/>
              <w:ind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3. Проведение различных мероприятий, стимулирующих разнообразные интересы детей.</w:t>
            </w:r>
          </w:p>
          <w:p w:rsidR="00534BF8" w:rsidRPr="005D23CC" w:rsidRDefault="00534BF8" w:rsidP="005D23CC">
            <w:pPr>
              <w:widowControl w:val="0"/>
              <w:autoSpaceDE w:val="0"/>
              <w:autoSpaceDN w:val="0"/>
              <w:adjustRightInd w:val="0"/>
              <w:spacing w:after="0" w:line="240" w:lineRule="auto"/>
              <w:ind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4. Накопление социального опыта, привлечение внимания детей и подростков к важности темы личной безопасности</w:t>
            </w:r>
          </w:p>
          <w:p w:rsidR="00534BF8" w:rsidRPr="005D23CC" w:rsidRDefault="00534BF8" w:rsidP="005D23CC">
            <w:pPr>
              <w:widowControl w:val="0"/>
              <w:autoSpaceDE w:val="0"/>
              <w:autoSpaceDN w:val="0"/>
              <w:adjustRightInd w:val="0"/>
              <w:spacing w:after="0" w:line="240" w:lineRule="auto"/>
              <w:ind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5. Создание благоприятных условий.</w:t>
            </w:r>
          </w:p>
          <w:p w:rsidR="00534BF8" w:rsidRPr="005D23CC" w:rsidRDefault="00534BF8" w:rsidP="005D23CC">
            <w:pPr>
              <w:spacing w:after="0" w:line="240" w:lineRule="auto"/>
              <w:jc w:val="both"/>
              <w:rPr>
                <w:rFonts w:ascii="Times New Roman" w:hAnsi="Times New Roman" w:cs="Times New Roman"/>
                <w:sz w:val="28"/>
                <w:szCs w:val="28"/>
              </w:rPr>
            </w:pPr>
            <w:r w:rsidRPr="005D23CC">
              <w:rPr>
                <w:rFonts w:ascii="Times New Roman" w:eastAsia="Times New Roman" w:hAnsi="Times New Roman" w:cs="Times New Roman"/>
                <w:sz w:val="28"/>
                <w:szCs w:val="28"/>
              </w:rPr>
              <w:t>6. Укрепление здоровья.</w:t>
            </w:r>
          </w:p>
        </w:tc>
        <w:tc>
          <w:tcPr>
            <w:tcW w:w="3402" w:type="dxa"/>
          </w:tcPr>
          <w:p w:rsidR="00534BF8" w:rsidRPr="005D23CC" w:rsidRDefault="00534BF8" w:rsidP="00945252">
            <w:pPr>
              <w:widowControl w:val="0"/>
              <w:numPr>
                <w:ilvl w:val="0"/>
                <w:numId w:val="12"/>
              </w:numPr>
              <w:tabs>
                <w:tab w:val="clear" w:pos="720"/>
              </w:tabs>
              <w:autoSpaceDE w:val="0"/>
              <w:autoSpaceDN w:val="0"/>
              <w:adjustRightInd w:val="0"/>
              <w:spacing w:after="0" w:line="240" w:lineRule="auto"/>
              <w:ind w:left="317"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Выявление лидеров.</w:t>
            </w:r>
          </w:p>
          <w:p w:rsidR="00534BF8" w:rsidRPr="005D23CC" w:rsidRDefault="00534BF8" w:rsidP="00945252">
            <w:pPr>
              <w:widowControl w:val="0"/>
              <w:numPr>
                <w:ilvl w:val="0"/>
                <w:numId w:val="12"/>
              </w:numPr>
              <w:tabs>
                <w:tab w:val="clear" w:pos="720"/>
              </w:tabs>
              <w:autoSpaceDE w:val="0"/>
              <w:autoSpaceDN w:val="0"/>
              <w:adjustRightInd w:val="0"/>
              <w:spacing w:after="0" w:line="240" w:lineRule="auto"/>
              <w:ind w:left="317"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Освоение новых социальных ролей.</w:t>
            </w:r>
          </w:p>
          <w:p w:rsidR="00534BF8" w:rsidRPr="005D23CC" w:rsidRDefault="00534BF8" w:rsidP="00945252">
            <w:pPr>
              <w:widowControl w:val="0"/>
              <w:numPr>
                <w:ilvl w:val="0"/>
                <w:numId w:val="12"/>
              </w:numPr>
              <w:tabs>
                <w:tab w:val="clear" w:pos="720"/>
              </w:tabs>
              <w:autoSpaceDE w:val="0"/>
              <w:autoSpaceDN w:val="0"/>
              <w:adjustRightInd w:val="0"/>
              <w:spacing w:after="0" w:line="240" w:lineRule="auto"/>
              <w:ind w:left="317"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Создание системы работы кружков и клубов по разным направлениям деятельности.</w:t>
            </w:r>
          </w:p>
          <w:p w:rsidR="00534BF8" w:rsidRPr="005D23CC" w:rsidRDefault="00534BF8" w:rsidP="00945252">
            <w:pPr>
              <w:widowControl w:val="0"/>
              <w:numPr>
                <w:ilvl w:val="0"/>
                <w:numId w:val="12"/>
              </w:numPr>
              <w:tabs>
                <w:tab w:val="clear" w:pos="720"/>
              </w:tabs>
              <w:autoSpaceDE w:val="0"/>
              <w:autoSpaceDN w:val="0"/>
              <w:adjustRightInd w:val="0"/>
              <w:spacing w:after="0" w:line="240" w:lineRule="auto"/>
              <w:ind w:left="317"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Педагогическое обеспечение интересов ребят.</w:t>
            </w:r>
          </w:p>
          <w:p w:rsidR="00534BF8" w:rsidRPr="005D23CC" w:rsidRDefault="00534BF8" w:rsidP="00945252">
            <w:pPr>
              <w:widowControl w:val="0"/>
              <w:numPr>
                <w:ilvl w:val="0"/>
                <w:numId w:val="12"/>
              </w:numPr>
              <w:tabs>
                <w:tab w:val="clear" w:pos="720"/>
              </w:tabs>
              <w:autoSpaceDE w:val="0"/>
              <w:autoSpaceDN w:val="0"/>
              <w:adjustRightInd w:val="0"/>
              <w:spacing w:after="0" w:line="240" w:lineRule="auto"/>
              <w:ind w:left="317"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Эмоциональная стабильность.</w:t>
            </w:r>
          </w:p>
        </w:tc>
      </w:tr>
      <w:tr w:rsidR="00534BF8" w:rsidRPr="005D23CC" w:rsidTr="005D23CC">
        <w:trPr>
          <w:trHeight w:val="1832"/>
        </w:trPr>
        <w:tc>
          <w:tcPr>
            <w:tcW w:w="426" w:type="dxa"/>
          </w:tcPr>
          <w:p w:rsidR="00534BF8" w:rsidRPr="005D23CC" w:rsidRDefault="00534BF8" w:rsidP="005D23CC">
            <w:pPr>
              <w:spacing w:after="0" w:line="240" w:lineRule="auto"/>
              <w:rPr>
                <w:rFonts w:ascii="Times New Roman" w:hAnsi="Times New Roman" w:cs="Times New Roman"/>
                <w:sz w:val="28"/>
                <w:szCs w:val="28"/>
              </w:rPr>
            </w:pPr>
            <w:r w:rsidRPr="005D23CC">
              <w:rPr>
                <w:rFonts w:ascii="Times New Roman" w:hAnsi="Times New Roman" w:cs="Times New Roman"/>
                <w:sz w:val="28"/>
                <w:szCs w:val="28"/>
              </w:rPr>
              <w:t>4.</w:t>
            </w:r>
          </w:p>
        </w:tc>
        <w:tc>
          <w:tcPr>
            <w:tcW w:w="1843" w:type="dxa"/>
          </w:tcPr>
          <w:p w:rsidR="00534BF8" w:rsidRPr="005D23CC" w:rsidRDefault="00534BF8" w:rsidP="005D23CC">
            <w:pPr>
              <w:spacing w:after="0" w:line="240" w:lineRule="auto"/>
              <w:jc w:val="both"/>
              <w:rPr>
                <w:rFonts w:ascii="Times New Roman" w:hAnsi="Times New Roman" w:cs="Times New Roman"/>
                <w:sz w:val="28"/>
                <w:szCs w:val="28"/>
              </w:rPr>
            </w:pPr>
            <w:r w:rsidRPr="005D23CC">
              <w:rPr>
                <w:rFonts w:ascii="Times New Roman" w:hAnsi="Times New Roman" w:cs="Times New Roman"/>
                <w:sz w:val="28"/>
                <w:szCs w:val="28"/>
              </w:rPr>
              <w:t xml:space="preserve">Итоговый </w:t>
            </w:r>
          </w:p>
        </w:tc>
        <w:tc>
          <w:tcPr>
            <w:tcW w:w="4394" w:type="dxa"/>
          </w:tcPr>
          <w:p w:rsidR="00534BF8" w:rsidRPr="005D23CC" w:rsidRDefault="00534BF8" w:rsidP="00945252">
            <w:pPr>
              <w:pStyle w:val="a4"/>
              <w:widowControl w:val="0"/>
              <w:numPr>
                <w:ilvl w:val="0"/>
                <w:numId w:val="13"/>
              </w:numPr>
              <w:autoSpaceDE w:val="0"/>
              <w:autoSpaceDN w:val="0"/>
              <w:adjustRightInd w:val="0"/>
              <w:spacing w:after="0" w:line="240" w:lineRule="auto"/>
              <w:ind w:left="317"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Индивидуальные и коллективные отчёты участников программы.</w:t>
            </w:r>
          </w:p>
          <w:p w:rsidR="00534BF8" w:rsidRPr="005D23CC" w:rsidRDefault="00534BF8" w:rsidP="00945252">
            <w:pPr>
              <w:pStyle w:val="a4"/>
              <w:numPr>
                <w:ilvl w:val="0"/>
                <w:numId w:val="13"/>
              </w:numPr>
              <w:tabs>
                <w:tab w:val="num" w:pos="176"/>
              </w:tabs>
              <w:spacing w:after="0" w:line="240" w:lineRule="auto"/>
              <w:ind w:left="317"/>
              <w:jc w:val="both"/>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 xml:space="preserve"> Закрытие лагерной смены.</w:t>
            </w:r>
          </w:p>
          <w:p w:rsidR="00534BF8" w:rsidRPr="005D23CC" w:rsidRDefault="00534BF8" w:rsidP="00945252">
            <w:pPr>
              <w:pStyle w:val="a4"/>
              <w:numPr>
                <w:ilvl w:val="0"/>
                <w:numId w:val="13"/>
              </w:numPr>
              <w:spacing w:after="0" w:line="240" w:lineRule="auto"/>
              <w:ind w:left="317"/>
              <w:jc w:val="both"/>
              <w:rPr>
                <w:rFonts w:ascii="Times New Roman" w:hAnsi="Times New Roman" w:cs="Times New Roman"/>
                <w:sz w:val="28"/>
                <w:szCs w:val="28"/>
              </w:rPr>
            </w:pPr>
            <w:r w:rsidRPr="005D23CC">
              <w:rPr>
                <w:rFonts w:ascii="Times New Roman" w:hAnsi="Times New Roman" w:cs="Times New Roman"/>
                <w:sz w:val="28"/>
                <w:szCs w:val="28"/>
              </w:rPr>
              <w:t xml:space="preserve">Итоговое анкетирование. </w:t>
            </w:r>
          </w:p>
          <w:p w:rsidR="00534BF8" w:rsidRPr="005D23CC" w:rsidRDefault="00534BF8" w:rsidP="00945252">
            <w:pPr>
              <w:pStyle w:val="a4"/>
              <w:numPr>
                <w:ilvl w:val="0"/>
                <w:numId w:val="13"/>
              </w:numPr>
              <w:spacing w:after="0" w:line="240" w:lineRule="auto"/>
              <w:ind w:left="317"/>
              <w:jc w:val="both"/>
              <w:rPr>
                <w:rFonts w:ascii="Times New Roman" w:hAnsi="Times New Roman" w:cs="Times New Roman"/>
                <w:sz w:val="28"/>
                <w:szCs w:val="28"/>
              </w:rPr>
            </w:pPr>
            <w:r w:rsidRPr="005D23CC">
              <w:rPr>
                <w:rFonts w:ascii="Times New Roman" w:hAnsi="Times New Roman" w:cs="Times New Roman"/>
                <w:sz w:val="28"/>
                <w:szCs w:val="28"/>
              </w:rPr>
              <w:t>Сбор материалов о смене.</w:t>
            </w:r>
          </w:p>
        </w:tc>
        <w:tc>
          <w:tcPr>
            <w:tcW w:w="3402" w:type="dxa"/>
          </w:tcPr>
          <w:p w:rsidR="00534BF8" w:rsidRPr="005D23CC" w:rsidRDefault="00534BF8" w:rsidP="005D23CC">
            <w:pPr>
              <w:widowControl w:val="0"/>
              <w:autoSpaceDE w:val="0"/>
              <w:autoSpaceDN w:val="0"/>
              <w:adjustRightInd w:val="0"/>
              <w:spacing w:after="0" w:line="240" w:lineRule="auto"/>
              <w:ind w:left="33"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 xml:space="preserve">1.Анализ полученных результатов </w:t>
            </w:r>
            <w:proofErr w:type="gramStart"/>
            <w:r w:rsidRPr="005D23CC">
              <w:rPr>
                <w:rFonts w:ascii="Times New Roman" w:eastAsia="Times New Roman" w:hAnsi="Times New Roman" w:cs="Times New Roman"/>
                <w:sz w:val="28"/>
                <w:szCs w:val="28"/>
              </w:rPr>
              <w:t>–р</w:t>
            </w:r>
            <w:proofErr w:type="gramEnd"/>
            <w:r w:rsidRPr="005D23CC">
              <w:rPr>
                <w:rFonts w:ascii="Times New Roman" w:eastAsia="Times New Roman" w:hAnsi="Times New Roman" w:cs="Times New Roman"/>
                <w:sz w:val="28"/>
                <w:szCs w:val="28"/>
              </w:rPr>
              <w:t xml:space="preserve">азработка следующих мероприятий. </w:t>
            </w:r>
          </w:p>
          <w:p w:rsidR="00534BF8" w:rsidRPr="005D23CC" w:rsidRDefault="00534BF8" w:rsidP="005D23CC">
            <w:pPr>
              <w:widowControl w:val="0"/>
              <w:autoSpaceDE w:val="0"/>
              <w:autoSpaceDN w:val="0"/>
              <w:adjustRightInd w:val="0"/>
              <w:spacing w:after="0" w:line="240" w:lineRule="auto"/>
              <w:ind w:left="33"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2. Анализ предложений ребят по реализации программы в будущем.</w:t>
            </w:r>
          </w:p>
          <w:p w:rsidR="00534BF8" w:rsidRPr="005D23CC" w:rsidRDefault="00534BF8" w:rsidP="005D23CC">
            <w:pPr>
              <w:widowControl w:val="0"/>
              <w:autoSpaceDE w:val="0"/>
              <w:autoSpaceDN w:val="0"/>
              <w:adjustRightInd w:val="0"/>
              <w:spacing w:after="0" w:line="240" w:lineRule="auto"/>
              <w:ind w:left="33" w:right="5" w:hanging="386"/>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 xml:space="preserve">      3. Награждени</w:t>
            </w:r>
            <w:r w:rsidR="00394C07">
              <w:rPr>
                <w:rFonts w:ascii="Times New Roman" w:eastAsia="Times New Roman" w:hAnsi="Times New Roman" w:cs="Times New Roman"/>
                <w:sz w:val="28"/>
                <w:szCs w:val="28"/>
              </w:rPr>
              <w:t xml:space="preserve">е    </w:t>
            </w:r>
            <w:proofErr w:type="gramStart"/>
            <w:r w:rsidRPr="005D23CC">
              <w:rPr>
                <w:rFonts w:ascii="Times New Roman" w:eastAsia="Times New Roman" w:hAnsi="Times New Roman" w:cs="Times New Roman"/>
                <w:sz w:val="28"/>
                <w:szCs w:val="28"/>
              </w:rPr>
              <w:t>отличившихся</w:t>
            </w:r>
            <w:proofErr w:type="gramEnd"/>
            <w:r w:rsidRPr="005D23CC">
              <w:rPr>
                <w:rFonts w:ascii="Times New Roman" w:eastAsia="Times New Roman" w:hAnsi="Times New Roman" w:cs="Times New Roman"/>
                <w:sz w:val="28"/>
                <w:szCs w:val="28"/>
              </w:rPr>
              <w:t>.</w:t>
            </w:r>
          </w:p>
          <w:p w:rsidR="00534BF8" w:rsidRPr="005D23CC" w:rsidRDefault="00534BF8" w:rsidP="005D23CC">
            <w:pPr>
              <w:widowControl w:val="0"/>
              <w:autoSpaceDE w:val="0"/>
              <w:autoSpaceDN w:val="0"/>
              <w:adjustRightInd w:val="0"/>
              <w:spacing w:after="0" w:line="240" w:lineRule="auto"/>
              <w:ind w:left="33" w:right="5"/>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4.Обогащение опытом дел и форм  данной программы.</w:t>
            </w:r>
          </w:p>
          <w:p w:rsidR="00534BF8" w:rsidRPr="005D23CC" w:rsidRDefault="00534BF8" w:rsidP="005D23CC">
            <w:pPr>
              <w:spacing w:after="0" w:line="240" w:lineRule="auto"/>
              <w:ind w:left="33"/>
              <w:jc w:val="both"/>
              <w:rPr>
                <w:rFonts w:ascii="Times New Roman" w:eastAsia="Times New Roman" w:hAnsi="Times New Roman" w:cs="Times New Roman"/>
                <w:sz w:val="28"/>
                <w:szCs w:val="28"/>
              </w:rPr>
            </w:pPr>
            <w:r w:rsidRPr="005D23CC">
              <w:rPr>
                <w:rFonts w:ascii="Times New Roman" w:eastAsia="Times New Roman" w:hAnsi="Times New Roman" w:cs="Times New Roman"/>
                <w:sz w:val="28"/>
                <w:szCs w:val="28"/>
              </w:rPr>
              <w:t>5.Удовлетворённость в коллективе.</w:t>
            </w:r>
          </w:p>
          <w:p w:rsidR="00534BF8" w:rsidRPr="005D23CC" w:rsidRDefault="00394C07" w:rsidP="00394C07">
            <w:pPr>
              <w:spacing w:after="0" w:line="240" w:lineRule="auto"/>
              <w:ind w:left="33"/>
              <w:rPr>
                <w:rFonts w:ascii="Times New Roman" w:hAnsi="Times New Roman" w:cs="Times New Roman"/>
                <w:sz w:val="28"/>
                <w:szCs w:val="28"/>
              </w:rPr>
            </w:pPr>
            <w:r>
              <w:rPr>
                <w:rFonts w:ascii="Times New Roman" w:hAnsi="Times New Roman" w:cs="Times New Roman"/>
                <w:sz w:val="28"/>
                <w:szCs w:val="28"/>
              </w:rPr>
              <w:t xml:space="preserve">6.Размещение </w:t>
            </w:r>
            <w:r w:rsidR="00534BF8" w:rsidRPr="005D23CC">
              <w:rPr>
                <w:rFonts w:ascii="Times New Roman" w:hAnsi="Times New Roman" w:cs="Times New Roman"/>
                <w:sz w:val="28"/>
                <w:szCs w:val="28"/>
              </w:rPr>
              <w:t>информации о работе лагеря в сети Интернет.</w:t>
            </w:r>
          </w:p>
        </w:tc>
      </w:tr>
    </w:tbl>
    <w:p w:rsidR="00534BF8" w:rsidRPr="001D4D03" w:rsidRDefault="00534BF8" w:rsidP="00BF2D25">
      <w:pPr>
        <w:shd w:val="clear" w:color="auto" w:fill="FFFFFF"/>
        <w:spacing w:before="115" w:after="0"/>
        <w:ind w:left="586"/>
        <w:jc w:val="both"/>
        <w:rPr>
          <w:rFonts w:ascii="Times New Roman" w:eastAsia="Times New Roman" w:hAnsi="Times New Roman" w:cs="Times New Roman"/>
          <w:sz w:val="28"/>
          <w:szCs w:val="28"/>
        </w:rPr>
      </w:pPr>
      <w:r w:rsidRPr="001D4D03">
        <w:rPr>
          <w:rFonts w:ascii="Times New Roman" w:eastAsia="Times New Roman" w:hAnsi="Times New Roman" w:cs="Times New Roman"/>
          <w:b/>
          <w:bCs/>
          <w:sz w:val="28"/>
          <w:szCs w:val="28"/>
        </w:rPr>
        <w:t>В организационный период решаются задачи:</w:t>
      </w:r>
    </w:p>
    <w:p w:rsidR="00534BF8" w:rsidRPr="001D4D03" w:rsidRDefault="00534BF8" w:rsidP="00BF2D25">
      <w:pPr>
        <w:widowControl w:val="0"/>
        <w:numPr>
          <w:ilvl w:val="0"/>
          <w:numId w:val="14"/>
        </w:numPr>
        <w:shd w:val="clear" w:color="auto" w:fill="FFFFFF"/>
        <w:tabs>
          <w:tab w:val="left" w:pos="566"/>
        </w:tabs>
        <w:autoSpaceDE w:val="0"/>
        <w:autoSpaceDN w:val="0"/>
        <w:adjustRightInd w:val="0"/>
        <w:spacing w:after="0"/>
        <w:ind w:left="566" w:hanging="278"/>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обеспечение в каждом временном объединении благоприятного эмоцио</w:t>
      </w:r>
      <w:r w:rsidRPr="001D4D03">
        <w:rPr>
          <w:rFonts w:ascii="Times New Roman" w:eastAsia="Times New Roman" w:hAnsi="Times New Roman" w:cs="Times New Roman"/>
          <w:sz w:val="28"/>
          <w:szCs w:val="28"/>
        </w:rPr>
        <w:softHyphen/>
        <w:t>нального настроя;</w:t>
      </w:r>
    </w:p>
    <w:p w:rsidR="00534BF8" w:rsidRPr="001D4D03" w:rsidRDefault="00534BF8" w:rsidP="00BF2D25">
      <w:pPr>
        <w:widowControl w:val="0"/>
        <w:numPr>
          <w:ilvl w:val="0"/>
          <w:numId w:val="14"/>
        </w:numPr>
        <w:shd w:val="clear" w:color="auto" w:fill="FFFFFF"/>
        <w:tabs>
          <w:tab w:val="left" w:pos="566"/>
        </w:tabs>
        <w:autoSpaceDE w:val="0"/>
        <w:autoSpaceDN w:val="0"/>
        <w:adjustRightInd w:val="0"/>
        <w:spacing w:after="0"/>
        <w:ind w:left="288"/>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оказание помощи каждому ребенку в адаптации к новым условиям;</w:t>
      </w:r>
    </w:p>
    <w:p w:rsidR="00534BF8" w:rsidRPr="001D4D03" w:rsidRDefault="00534BF8" w:rsidP="00BF2D25">
      <w:pPr>
        <w:widowControl w:val="0"/>
        <w:numPr>
          <w:ilvl w:val="0"/>
          <w:numId w:val="14"/>
        </w:numPr>
        <w:shd w:val="clear" w:color="auto" w:fill="FFFFFF"/>
        <w:tabs>
          <w:tab w:val="left" w:pos="566"/>
        </w:tabs>
        <w:autoSpaceDE w:val="0"/>
        <w:autoSpaceDN w:val="0"/>
        <w:adjustRightInd w:val="0"/>
        <w:spacing w:after="0"/>
        <w:ind w:left="566" w:hanging="278"/>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предъявление единых педагогических требований к режиму дня и дисци</w:t>
      </w:r>
      <w:r w:rsidRPr="001D4D03">
        <w:rPr>
          <w:rFonts w:ascii="Times New Roman" w:eastAsia="Times New Roman" w:hAnsi="Times New Roman" w:cs="Times New Roman"/>
          <w:sz w:val="28"/>
          <w:szCs w:val="28"/>
        </w:rPr>
        <w:softHyphen/>
        <w:t>плине (выработка законов и норм жизнедеятельности);</w:t>
      </w:r>
    </w:p>
    <w:p w:rsidR="00534BF8" w:rsidRPr="001D4D03" w:rsidRDefault="00534BF8" w:rsidP="00BF2D25">
      <w:pPr>
        <w:widowControl w:val="0"/>
        <w:numPr>
          <w:ilvl w:val="0"/>
          <w:numId w:val="14"/>
        </w:numPr>
        <w:shd w:val="clear" w:color="auto" w:fill="FFFFFF"/>
        <w:tabs>
          <w:tab w:val="left" w:pos="566"/>
        </w:tabs>
        <w:autoSpaceDE w:val="0"/>
        <w:autoSpaceDN w:val="0"/>
        <w:adjustRightInd w:val="0"/>
        <w:spacing w:after="0"/>
        <w:ind w:left="566" w:hanging="278"/>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формирование органов детского самоуправления и корректировка планов работы с учетом предложений и пожеланий ребят;</w:t>
      </w:r>
    </w:p>
    <w:p w:rsidR="00534BF8" w:rsidRPr="001D4D03" w:rsidRDefault="00534BF8" w:rsidP="00BF2D25">
      <w:pPr>
        <w:widowControl w:val="0"/>
        <w:numPr>
          <w:ilvl w:val="0"/>
          <w:numId w:val="14"/>
        </w:numPr>
        <w:shd w:val="clear" w:color="auto" w:fill="FFFFFF"/>
        <w:tabs>
          <w:tab w:val="left" w:pos="566"/>
        </w:tabs>
        <w:autoSpaceDE w:val="0"/>
        <w:autoSpaceDN w:val="0"/>
        <w:adjustRightInd w:val="0"/>
        <w:spacing w:after="0"/>
        <w:ind w:left="288"/>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проведени</w:t>
      </w:r>
      <w:r>
        <w:rPr>
          <w:rFonts w:ascii="Times New Roman" w:eastAsia="Times New Roman" w:hAnsi="Times New Roman" w:cs="Times New Roman"/>
          <w:sz w:val="28"/>
          <w:szCs w:val="28"/>
        </w:rPr>
        <w:t xml:space="preserve">е диагностики уровня </w:t>
      </w:r>
      <w:proofErr w:type="spellStart"/>
      <w:r>
        <w:rPr>
          <w:rFonts w:ascii="Times New Roman" w:eastAsia="Times New Roman" w:hAnsi="Times New Roman" w:cs="Times New Roman"/>
          <w:sz w:val="28"/>
          <w:szCs w:val="28"/>
        </w:rPr>
        <w:t>сформирован</w:t>
      </w:r>
      <w:r w:rsidRPr="001D4D03">
        <w:rPr>
          <w:rFonts w:ascii="Times New Roman" w:eastAsia="Times New Roman" w:hAnsi="Times New Roman" w:cs="Times New Roman"/>
          <w:sz w:val="28"/>
          <w:szCs w:val="28"/>
        </w:rPr>
        <w:t>ности</w:t>
      </w:r>
      <w:proofErr w:type="spellEnd"/>
      <w:r w:rsidRPr="001D4D03">
        <w:rPr>
          <w:rFonts w:ascii="Times New Roman" w:eastAsia="Times New Roman" w:hAnsi="Times New Roman" w:cs="Times New Roman"/>
          <w:sz w:val="28"/>
          <w:szCs w:val="28"/>
        </w:rPr>
        <w:t xml:space="preserve"> коллектива.</w:t>
      </w:r>
    </w:p>
    <w:p w:rsidR="00534BF8" w:rsidRPr="001D4D03" w:rsidRDefault="00534BF8" w:rsidP="00BF2D25">
      <w:pPr>
        <w:shd w:val="clear" w:color="auto" w:fill="FFFFFF"/>
        <w:spacing w:before="115" w:after="0"/>
        <w:ind w:left="581"/>
        <w:jc w:val="both"/>
        <w:rPr>
          <w:rFonts w:ascii="Times New Roman" w:eastAsia="Times New Roman" w:hAnsi="Times New Roman" w:cs="Times New Roman"/>
          <w:sz w:val="28"/>
          <w:szCs w:val="28"/>
        </w:rPr>
      </w:pPr>
      <w:r w:rsidRPr="001D4D03">
        <w:rPr>
          <w:rFonts w:ascii="Times New Roman" w:eastAsia="Times New Roman" w:hAnsi="Times New Roman" w:cs="Times New Roman"/>
          <w:b/>
          <w:bCs/>
          <w:sz w:val="28"/>
          <w:szCs w:val="28"/>
        </w:rPr>
        <w:t>В основной период решаются задачи:</w:t>
      </w:r>
    </w:p>
    <w:p w:rsidR="00534BF8" w:rsidRPr="001D4D03" w:rsidRDefault="00534BF8" w:rsidP="00BF2D25">
      <w:pPr>
        <w:widowControl w:val="0"/>
        <w:numPr>
          <w:ilvl w:val="0"/>
          <w:numId w:val="14"/>
        </w:numPr>
        <w:shd w:val="clear" w:color="auto" w:fill="FFFFFF"/>
        <w:tabs>
          <w:tab w:val="left" w:pos="566"/>
        </w:tabs>
        <w:autoSpaceDE w:val="0"/>
        <w:autoSpaceDN w:val="0"/>
        <w:adjustRightInd w:val="0"/>
        <w:spacing w:after="0"/>
        <w:ind w:left="288"/>
        <w:jc w:val="both"/>
        <w:rPr>
          <w:rFonts w:ascii="Times New Roman" w:eastAsia="Times New Roman" w:hAnsi="Times New Roman" w:cs="Times New Roman"/>
          <w:b/>
          <w:bCs/>
          <w:sz w:val="28"/>
          <w:szCs w:val="28"/>
        </w:rPr>
      </w:pPr>
      <w:r w:rsidRPr="001D4D03">
        <w:rPr>
          <w:rFonts w:ascii="Times New Roman" w:eastAsia="Times New Roman" w:hAnsi="Times New Roman" w:cs="Times New Roman"/>
          <w:sz w:val="28"/>
          <w:szCs w:val="28"/>
        </w:rPr>
        <w:t>реализация планов смены и временных объединений;</w:t>
      </w:r>
    </w:p>
    <w:p w:rsidR="00534BF8" w:rsidRPr="001D4D03" w:rsidRDefault="00534BF8" w:rsidP="00BF2D25">
      <w:pPr>
        <w:widowControl w:val="0"/>
        <w:numPr>
          <w:ilvl w:val="0"/>
          <w:numId w:val="14"/>
        </w:numPr>
        <w:shd w:val="clear" w:color="auto" w:fill="FFFFFF"/>
        <w:tabs>
          <w:tab w:val="left" w:pos="566"/>
        </w:tabs>
        <w:autoSpaceDE w:val="0"/>
        <w:autoSpaceDN w:val="0"/>
        <w:adjustRightInd w:val="0"/>
        <w:spacing w:after="0"/>
        <w:ind w:left="288"/>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самореализация каждого ребенка;</w:t>
      </w:r>
    </w:p>
    <w:p w:rsidR="00534BF8" w:rsidRPr="001D4D03" w:rsidRDefault="00534BF8" w:rsidP="00BF2D25">
      <w:pPr>
        <w:widowControl w:val="0"/>
        <w:numPr>
          <w:ilvl w:val="0"/>
          <w:numId w:val="14"/>
        </w:numPr>
        <w:shd w:val="clear" w:color="auto" w:fill="FFFFFF"/>
        <w:tabs>
          <w:tab w:val="left" w:pos="566"/>
        </w:tabs>
        <w:autoSpaceDE w:val="0"/>
        <w:autoSpaceDN w:val="0"/>
        <w:adjustRightInd w:val="0"/>
        <w:spacing w:after="0"/>
        <w:ind w:left="288"/>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формирование временного коллектива;</w:t>
      </w:r>
    </w:p>
    <w:p w:rsidR="00534BF8" w:rsidRPr="001D4D03" w:rsidRDefault="00534BF8" w:rsidP="00BF2D25">
      <w:pPr>
        <w:widowControl w:val="0"/>
        <w:numPr>
          <w:ilvl w:val="0"/>
          <w:numId w:val="14"/>
        </w:numPr>
        <w:shd w:val="clear" w:color="auto" w:fill="FFFFFF"/>
        <w:tabs>
          <w:tab w:val="left" w:pos="566"/>
        </w:tabs>
        <w:autoSpaceDE w:val="0"/>
        <w:autoSpaceDN w:val="0"/>
        <w:adjustRightInd w:val="0"/>
        <w:spacing w:after="0"/>
        <w:ind w:left="288"/>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lastRenderedPageBreak/>
        <w:t>создание благоприятного психологического климата;</w:t>
      </w:r>
    </w:p>
    <w:p w:rsidR="00534BF8" w:rsidRPr="001D4D03" w:rsidRDefault="00534BF8" w:rsidP="00BF2D25">
      <w:pPr>
        <w:widowControl w:val="0"/>
        <w:numPr>
          <w:ilvl w:val="0"/>
          <w:numId w:val="14"/>
        </w:numPr>
        <w:shd w:val="clear" w:color="auto" w:fill="FFFFFF"/>
        <w:tabs>
          <w:tab w:val="left" w:pos="566"/>
        </w:tabs>
        <w:autoSpaceDE w:val="0"/>
        <w:autoSpaceDN w:val="0"/>
        <w:adjustRightInd w:val="0"/>
        <w:spacing w:after="0"/>
        <w:ind w:left="288"/>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организация социально-педагогической благотворительной практики;</w:t>
      </w:r>
    </w:p>
    <w:p w:rsidR="00534BF8" w:rsidRPr="001D4D03" w:rsidRDefault="00534BF8" w:rsidP="00BF2D25">
      <w:pPr>
        <w:widowControl w:val="0"/>
        <w:numPr>
          <w:ilvl w:val="0"/>
          <w:numId w:val="14"/>
        </w:numPr>
        <w:shd w:val="clear" w:color="auto" w:fill="FFFFFF"/>
        <w:tabs>
          <w:tab w:val="left" w:pos="566"/>
        </w:tabs>
        <w:autoSpaceDE w:val="0"/>
        <w:autoSpaceDN w:val="0"/>
        <w:adjustRightInd w:val="0"/>
        <w:spacing w:after="0"/>
        <w:ind w:left="288"/>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xml:space="preserve">проведение диагностики уровня </w:t>
      </w:r>
      <w:proofErr w:type="spellStart"/>
      <w:r w:rsidRPr="001D4D03">
        <w:rPr>
          <w:rFonts w:ascii="Times New Roman" w:eastAsia="Times New Roman" w:hAnsi="Times New Roman" w:cs="Times New Roman"/>
          <w:sz w:val="28"/>
          <w:szCs w:val="28"/>
        </w:rPr>
        <w:t>сформированности</w:t>
      </w:r>
      <w:proofErr w:type="spellEnd"/>
      <w:r w:rsidRPr="001D4D03">
        <w:rPr>
          <w:rFonts w:ascii="Times New Roman" w:eastAsia="Times New Roman" w:hAnsi="Times New Roman" w:cs="Times New Roman"/>
          <w:sz w:val="28"/>
          <w:szCs w:val="28"/>
        </w:rPr>
        <w:t xml:space="preserve"> коллектива.</w:t>
      </w:r>
    </w:p>
    <w:p w:rsidR="00534BF8" w:rsidRPr="001D4D03" w:rsidRDefault="00534BF8" w:rsidP="00BF2D25">
      <w:pPr>
        <w:shd w:val="clear" w:color="auto" w:fill="FFFFFF"/>
        <w:spacing w:before="115" w:after="0"/>
        <w:ind w:left="571"/>
        <w:jc w:val="both"/>
        <w:rPr>
          <w:rFonts w:ascii="Times New Roman" w:eastAsia="Times New Roman" w:hAnsi="Times New Roman" w:cs="Times New Roman"/>
          <w:sz w:val="28"/>
          <w:szCs w:val="28"/>
        </w:rPr>
      </w:pPr>
      <w:r w:rsidRPr="001D4D03">
        <w:rPr>
          <w:rFonts w:ascii="Times New Roman" w:eastAsia="Times New Roman" w:hAnsi="Times New Roman" w:cs="Times New Roman"/>
          <w:b/>
          <w:bCs/>
          <w:sz w:val="28"/>
          <w:szCs w:val="28"/>
        </w:rPr>
        <w:t>В итоговый период решаются задачи:</w:t>
      </w:r>
    </w:p>
    <w:p w:rsidR="00534BF8" w:rsidRPr="001D4D03" w:rsidRDefault="00534BF8" w:rsidP="00BF2D25">
      <w:pPr>
        <w:widowControl w:val="0"/>
        <w:numPr>
          <w:ilvl w:val="0"/>
          <w:numId w:val="14"/>
        </w:numPr>
        <w:shd w:val="clear" w:color="auto" w:fill="FFFFFF"/>
        <w:tabs>
          <w:tab w:val="left" w:pos="566"/>
        </w:tabs>
        <w:autoSpaceDE w:val="0"/>
        <w:autoSpaceDN w:val="0"/>
        <w:adjustRightInd w:val="0"/>
        <w:spacing w:after="0"/>
        <w:ind w:left="288"/>
        <w:jc w:val="both"/>
        <w:rPr>
          <w:rFonts w:ascii="Times New Roman" w:eastAsia="Times New Roman" w:hAnsi="Times New Roman" w:cs="Times New Roman"/>
          <w:b/>
          <w:bCs/>
          <w:sz w:val="28"/>
          <w:szCs w:val="28"/>
        </w:rPr>
      </w:pPr>
      <w:r w:rsidRPr="001D4D03">
        <w:rPr>
          <w:rFonts w:ascii="Times New Roman" w:eastAsia="Times New Roman" w:hAnsi="Times New Roman" w:cs="Times New Roman"/>
          <w:sz w:val="28"/>
          <w:szCs w:val="28"/>
        </w:rPr>
        <w:t>анализ деятельности временных объединений (каждой формы);</w:t>
      </w:r>
    </w:p>
    <w:p w:rsidR="00534BF8" w:rsidRPr="001D4D03" w:rsidRDefault="00534BF8" w:rsidP="00BF2D25">
      <w:pPr>
        <w:widowControl w:val="0"/>
        <w:numPr>
          <w:ilvl w:val="0"/>
          <w:numId w:val="14"/>
        </w:numPr>
        <w:shd w:val="clear" w:color="auto" w:fill="FFFFFF"/>
        <w:tabs>
          <w:tab w:val="left" w:pos="566"/>
        </w:tabs>
        <w:autoSpaceDE w:val="0"/>
        <w:autoSpaceDN w:val="0"/>
        <w:adjustRightInd w:val="0"/>
        <w:spacing w:after="0"/>
        <w:ind w:left="566" w:hanging="278"/>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организация  индивидуального анализа ребенком уровня собственного развития за смену, перспектив дальнейшего роста;</w:t>
      </w:r>
    </w:p>
    <w:p w:rsidR="00534BF8" w:rsidRPr="001D4D03" w:rsidRDefault="00534BF8" w:rsidP="00BF2D25">
      <w:pPr>
        <w:widowControl w:val="0"/>
        <w:numPr>
          <w:ilvl w:val="0"/>
          <w:numId w:val="14"/>
        </w:numPr>
        <w:shd w:val="clear" w:color="auto" w:fill="FFFFFF"/>
        <w:tabs>
          <w:tab w:val="left" w:pos="566"/>
        </w:tabs>
        <w:autoSpaceDE w:val="0"/>
        <w:autoSpaceDN w:val="0"/>
        <w:adjustRightInd w:val="0"/>
        <w:spacing w:after="0"/>
        <w:ind w:left="566" w:hanging="278"/>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xml:space="preserve"> проведение   творческих   отчетов,   заключительных   дел,   прощальных «огоньков»;</w:t>
      </w:r>
    </w:p>
    <w:p w:rsidR="00534BF8" w:rsidRDefault="00534BF8" w:rsidP="00BF2D25">
      <w:pPr>
        <w:shd w:val="clear" w:color="auto" w:fill="FFFFFF"/>
        <w:tabs>
          <w:tab w:val="left" w:pos="566"/>
        </w:tabs>
        <w:spacing w:after="413"/>
        <w:ind w:left="566" w:hanging="278"/>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w:t>
      </w:r>
      <w:r w:rsidRPr="001D4D03">
        <w:rPr>
          <w:rFonts w:ascii="Times New Roman" w:eastAsia="Times New Roman" w:hAnsi="Times New Roman" w:cs="Times New Roman"/>
          <w:sz w:val="28"/>
          <w:szCs w:val="28"/>
        </w:rPr>
        <w:tab/>
        <w:t xml:space="preserve">определение перспектив развития организации на кратко-, средне- и </w:t>
      </w:r>
      <w:proofErr w:type="gramStart"/>
      <w:r w:rsidRPr="001D4D03">
        <w:rPr>
          <w:rFonts w:ascii="Times New Roman" w:eastAsia="Times New Roman" w:hAnsi="Times New Roman" w:cs="Times New Roman"/>
          <w:sz w:val="28"/>
          <w:szCs w:val="28"/>
        </w:rPr>
        <w:t>долгосро</w:t>
      </w:r>
      <w:r>
        <w:rPr>
          <w:rFonts w:ascii="Times New Roman" w:eastAsia="Times New Roman" w:hAnsi="Times New Roman" w:cs="Times New Roman"/>
          <w:sz w:val="28"/>
          <w:szCs w:val="28"/>
        </w:rPr>
        <w:t>чный</w:t>
      </w:r>
      <w:proofErr w:type="gramEnd"/>
      <w:r>
        <w:rPr>
          <w:rFonts w:ascii="Times New Roman" w:eastAsia="Times New Roman" w:hAnsi="Times New Roman" w:cs="Times New Roman"/>
          <w:sz w:val="28"/>
          <w:szCs w:val="28"/>
        </w:rPr>
        <w:t xml:space="preserve"> временные этапы.</w:t>
      </w:r>
    </w:p>
    <w:p w:rsidR="00C55253" w:rsidRDefault="00C55253" w:rsidP="00C55253">
      <w:pPr>
        <w:autoSpaceDE w:val="0"/>
        <w:autoSpaceDN w:val="0"/>
        <w:adjustRightInd w:val="0"/>
        <w:spacing w:after="0" w:line="240" w:lineRule="auto"/>
        <w:jc w:val="center"/>
        <w:rPr>
          <w:rFonts w:ascii="Times New Roman" w:hAnsi="Times New Roman" w:cs="Times New Roman"/>
          <w:b/>
          <w:bCs/>
          <w:sz w:val="28"/>
          <w:szCs w:val="28"/>
        </w:rPr>
      </w:pPr>
      <w:r w:rsidRPr="00B4296B">
        <w:rPr>
          <w:rFonts w:ascii="Times New Roman" w:hAnsi="Times New Roman" w:cs="Times New Roman"/>
          <w:b/>
          <w:bCs/>
          <w:sz w:val="28"/>
          <w:szCs w:val="28"/>
        </w:rPr>
        <w:t>Содержание программы.</w:t>
      </w:r>
    </w:p>
    <w:p w:rsidR="00C55253" w:rsidRDefault="00C55253" w:rsidP="00C55253">
      <w:pPr>
        <w:autoSpaceDE w:val="0"/>
        <w:autoSpaceDN w:val="0"/>
        <w:adjustRightInd w:val="0"/>
        <w:spacing w:after="0" w:line="240" w:lineRule="auto"/>
        <w:jc w:val="center"/>
        <w:rPr>
          <w:rFonts w:ascii="Times New Roman" w:hAnsi="Times New Roman" w:cs="Times New Roman"/>
          <w:b/>
          <w:bCs/>
          <w:sz w:val="28"/>
          <w:szCs w:val="28"/>
        </w:rPr>
      </w:pPr>
    </w:p>
    <w:tbl>
      <w:tblPr>
        <w:tblW w:w="9975"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5" w:type="dxa"/>
          <w:left w:w="105" w:type="dxa"/>
          <w:bottom w:w="105" w:type="dxa"/>
          <w:right w:w="105" w:type="dxa"/>
        </w:tblCellMar>
        <w:tblLook w:val="04A0" w:firstRow="1" w:lastRow="0" w:firstColumn="1" w:lastColumn="0" w:noHBand="0" w:noVBand="1"/>
      </w:tblPr>
      <w:tblGrid>
        <w:gridCol w:w="4783"/>
        <w:gridCol w:w="5192"/>
      </w:tblGrid>
      <w:tr w:rsidR="00C55253" w:rsidRPr="001D4D03" w:rsidTr="006B7127">
        <w:trPr>
          <w:tblCellSpacing w:w="0" w:type="dxa"/>
        </w:trPr>
        <w:tc>
          <w:tcPr>
            <w:tcW w:w="4783" w:type="dxa"/>
            <w:vAlign w:val="center"/>
            <w:hideMark/>
          </w:tcPr>
          <w:p w:rsidR="00C55253" w:rsidRPr="001D4D03" w:rsidRDefault="00C55253" w:rsidP="006B7127">
            <w:pPr>
              <w:spacing w:after="0" w:line="240" w:lineRule="auto"/>
              <w:jc w:val="center"/>
              <w:rPr>
                <w:rFonts w:ascii="Times New Roman" w:eastAsia="Times New Roman" w:hAnsi="Times New Roman" w:cs="Times New Roman"/>
                <w:b/>
                <w:sz w:val="28"/>
                <w:szCs w:val="28"/>
              </w:rPr>
            </w:pPr>
            <w:r w:rsidRPr="001D4D03">
              <w:rPr>
                <w:rFonts w:ascii="Times New Roman" w:eastAsia="Times New Roman" w:hAnsi="Times New Roman" w:cs="Times New Roman"/>
                <w:b/>
                <w:i/>
                <w:iCs/>
                <w:sz w:val="28"/>
                <w:szCs w:val="28"/>
              </w:rPr>
              <w:t>Задачи</w:t>
            </w:r>
          </w:p>
        </w:tc>
        <w:tc>
          <w:tcPr>
            <w:tcW w:w="5192" w:type="dxa"/>
            <w:vAlign w:val="center"/>
            <w:hideMark/>
          </w:tcPr>
          <w:p w:rsidR="00C55253" w:rsidRPr="001D4D03" w:rsidRDefault="00C55253" w:rsidP="006B7127">
            <w:pPr>
              <w:spacing w:after="0" w:line="240" w:lineRule="auto"/>
              <w:jc w:val="center"/>
              <w:rPr>
                <w:rFonts w:ascii="Times New Roman" w:eastAsia="Times New Roman" w:hAnsi="Times New Roman" w:cs="Times New Roman"/>
                <w:b/>
                <w:sz w:val="28"/>
                <w:szCs w:val="28"/>
              </w:rPr>
            </w:pPr>
            <w:r w:rsidRPr="001D4D03">
              <w:rPr>
                <w:rFonts w:ascii="Times New Roman" w:eastAsia="Times New Roman" w:hAnsi="Times New Roman" w:cs="Times New Roman"/>
                <w:b/>
                <w:i/>
                <w:iCs/>
                <w:sz w:val="28"/>
                <w:szCs w:val="28"/>
              </w:rPr>
              <w:t>Способы реализации</w:t>
            </w:r>
          </w:p>
        </w:tc>
      </w:tr>
      <w:tr w:rsidR="00C55253" w:rsidRPr="001D4D03" w:rsidTr="006B7127">
        <w:trPr>
          <w:tblCellSpacing w:w="0" w:type="dxa"/>
        </w:trPr>
        <w:tc>
          <w:tcPr>
            <w:tcW w:w="4783" w:type="dxa"/>
            <w:hideMark/>
          </w:tcPr>
          <w:p w:rsidR="00C55253" w:rsidRPr="001D4D03" w:rsidRDefault="00C55253" w:rsidP="006B7127">
            <w:pPr>
              <w:spacing w:after="0" w:line="240" w:lineRule="auto"/>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Создать временный детский коллектив.</w:t>
            </w:r>
          </w:p>
        </w:tc>
        <w:tc>
          <w:tcPr>
            <w:tcW w:w="5192" w:type="dxa"/>
            <w:hideMark/>
          </w:tcPr>
          <w:p w:rsidR="00C55253" w:rsidRPr="001D4D03" w:rsidRDefault="00C55253" w:rsidP="006B7127">
            <w:pPr>
              <w:spacing w:after="0" w:line="240" w:lineRule="auto"/>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Проведение игр – знакомств, игр на взаимодействие детей, отрядных дел.</w:t>
            </w:r>
          </w:p>
        </w:tc>
      </w:tr>
      <w:tr w:rsidR="00C55253" w:rsidRPr="001D4D03" w:rsidTr="006B7127">
        <w:trPr>
          <w:tblCellSpacing w:w="0" w:type="dxa"/>
        </w:trPr>
        <w:tc>
          <w:tcPr>
            <w:tcW w:w="4783" w:type="dxa"/>
            <w:hideMark/>
          </w:tcPr>
          <w:p w:rsidR="00C55253" w:rsidRPr="001D4D03" w:rsidRDefault="00C55253" w:rsidP="006B7127">
            <w:pPr>
              <w:spacing w:after="0" w:line="240" w:lineRule="auto"/>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br/>
              <w:t>Укреплять здоровье детей, развивать физические силы и способности.</w:t>
            </w:r>
            <w:r w:rsidRPr="001D4D03">
              <w:rPr>
                <w:rFonts w:ascii="Times New Roman" w:eastAsia="Times New Roman" w:hAnsi="Times New Roman" w:cs="Times New Roman"/>
                <w:sz w:val="28"/>
                <w:szCs w:val="28"/>
              </w:rPr>
              <w:br/>
            </w:r>
          </w:p>
        </w:tc>
        <w:tc>
          <w:tcPr>
            <w:tcW w:w="5192" w:type="dxa"/>
            <w:hideMark/>
          </w:tcPr>
          <w:p w:rsidR="00C55253" w:rsidRPr="001D4D03" w:rsidRDefault="00C55253" w:rsidP="00945252">
            <w:pPr>
              <w:numPr>
                <w:ilvl w:val="0"/>
                <w:numId w:val="15"/>
              </w:numPr>
              <w:spacing w:after="0" w:line="240" w:lineRule="auto"/>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утренняя гимнастика;</w:t>
            </w:r>
          </w:p>
          <w:p w:rsidR="00C55253" w:rsidRPr="001D4D03" w:rsidRDefault="00C55253" w:rsidP="00945252">
            <w:pPr>
              <w:numPr>
                <w:ilvl w:val="0"/>
                <w:numId w:val="15"/>
              </w:numPr>
              <w:spacing w:after="0" w:line="240" w:lineRule="auto"/>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ежедневные минутки здоровья, включающие в себя краткие энциклопедические справки в сопровождении иллюстративного материала, опытного подтверждения;</w:t>
            </w:r>
          </w:p>
          <w:p w:rsidR="00C55253" w:rsidRPr="001D4D03" w:rsidRDefault="00C55253" w:rsidP="00945252">
            <w:pPr>
              <w:numPr>
                <w:ilvl w:val="0"/>
                <w:numId w:val="15"/>
              </w:numPr>
              <w:spacing w:after="0" w:line="240" w:lineRule="auto"/>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динамические подвижные и спортивные игры;</w:t>
            </w:r>
          </w:p>
          <w:p w:rsidR="00C55253" w:rsidRPr="001D4D03" w:rsidRDefault="00C55253" w:rsidP="00945252">
            <w:pPr>
              <w:numPr>
                <w:ilvl w:val="0"/>
                <w:numId w:val="15"/>
              </w:numPr>
              <w:spacing w:after="0" w:line="240" w:lineRule="auto"/>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прогулки на свежем воздухе;</w:t>
            </w:r>
          </w:p>
          <w:p w:rsidR="00C55253" w:rsidRPr="001D4D03" w:rsidRDefault="00C55253" w:rsidP="00945252">
            <w:pPr>
              <w:numPr>
                <w:ilvl w:val="0"/>
                <w:numId w:val="15"/>
              </w:numPr>
              <w:spacing w:after="0" w:line="240" w:lineRule="auto"/>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организация спортивно-оздоровительных мероприятий;</w:t>
            </w:r>
          </w:p>
          <w:p w:rsidR="00C55253" w:rsidRPr="001D4D03" w:rsidRDefault="00C55253" w:rsidP="00945252">
            <w:pPr>
              <w:numPr>
                <w:ilvl w:val="0"/>
                <w:numId w:val="15"/>
              </w:numPr>
              <w:spacing w:after="0" w:line="240" w:lineRule="auto"/>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полноценное питание;</w:t>
            </w:r>
          </w:p>
          <w:p w:rsidR="00C55253" w:rsidRPr="001D4D03" w:rsidRDefault="00C55253" w:rsidP="00945252">
            <w:pPr>
              <w:numPr>
                <w:ilvl w:val="0"/>
                <w:numId w:val="15"/>
              </w:numPr>
              <w:spacing w:after="0" w:line="240" w:lineRule="auto"/>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организация режима.</w:t>
            </w:r>
          </w:p>
        </w:tc>
      </w:tr>
      <w:tr w:rsidR="00C55253" w:rsidRPr="001D4D03" w:rsidTr="006B7127">
        <w:trPr>
          <w:tblCellSpacing w:w="0" w:type="dxa"/>
        </w:trPr>
        <w:tc>
          <w:tcPr>
            <w:tcW w:w="4783" w:type="dxa"/>
            <w:hideMark/>
          </w:tcPr>
          <w:p w:rsidR="00C55253" w:rsidRPr="001D4D03" w:rsidRDefault="00C55253" w:rsidP="006B7127">
            <w:pPr>
              <w:spacing w:after="0" w:line="240" w:lineRule="auto"/>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Формировать ценностное отношение детей к своему здоровью, прививать навыки здорового образа жизни.</w:t>
            </w:r>
          </w:p>
        </w:tc>
        <w:tc>
          <w:tcPr>
            <w:tcW w:w="5192" w:type="dxa"/>
            <w:hideMark/>
          </w:tcPr>
          <w:p w:rsidR="00C55253" w:rsidRPr="001D4D03" w:rsidRDefault="00C55253" w:rsidP="006B7127">
            <w:pPr>
              <w:spacing w:after="0" w:line="240" w:lineRule="auto"/>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Проведение профилактических бесед и игр, посвящен</w:t>
            </w:r>
            <w:r w:rsidR="00136485">
              <w:rPr>
                <w:rFonts w:ascii="Times New Roman" w:eastAsia="Times New Roman" w:hAnsi="Times New Roman" w:cs="Times New Roman"/>
                <w:sz w:val="28"/>
                <w:szCs w:val="28"/>
              </w:rPr>
              <w:t>ных теме здорового образа жизни, технике безопасности, ПДД.</w:t>
            </w:r>
          </w:p>
        </w:tc>
      </w:tr>
      <w:tr w:rsidR="00C55253" w:rsidRPr="001D4D03" w:rsidTr="006B7127">
        <w:trPr>
          <w:tblCellSpacing w:w="0" w:type="dxa"/>
        </w:trPr>
        <w:tc>
          <w:tcPr>
            <w:tcW w:w="4783" w:type="dxa"/>
            <w:hideMark/>
          </w:tcPr>
          <w:p w:rsidR="00C55253" w:rsidRPr="001D4D03" w:rsidRDefault="00C55253" w:rsidP="006B7127">
            <w:pPr>
              <w:spacing w:after="0" w:line="240" w:lineRule="auto"/>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Приобщать детей к физической культуре, спорту, подвижным играм.</w:t>
            </w:r>
          </w:p>
        </w:tc>
        <w:tc>
          <w:tcPr>
            <w:tcW w:w="5192" w:type="dxa"/>
            <w:hideMark/>
          </w:tcPr>
          <w:p w:rsidR="00C55253" w:rsidRPr="001D4D03" w:rsidRDefault="00C55253" w:rsidP="006B7127">
            <w:pPr>
              <w:spacing w:after="0" w:line="240" w:lineRule="auto"/>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Проведение соревнований.</w:t>
            </w:r>
          </w:p>
        </w:tc>
      </w:tr>
      <w:tr w:rsidR="00C55253" w:rsidRPr="001D4D03" w:rsidTr="006B7127">
        <w:trPr>
          <w:tblCellSpacing w:w="0" w:type="dxa"/>
        </w:trPr>
        <w:tc>
          <w:tcPr>
            <w:tcW w:w="4783" w:type="dxa"/>
            <w:hideMark/>
          </w:tcPr>
          <w:p w:rsidR="00C55253" w:rsidRPr="001D4D03" w:rsidRDefault="00C55253" w:rsidP="006B7127">
            <w:pPr>
              <w:spacing w:after="0" w:line="240" w:lineRule="auto"/>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Способствовать расширению кругозора.</w:t>
            </w:r>
          </w:p>
        </w:tc>
        <w:tc>
          <w:tcPr>
            <w:tcW w:w="5192" w:type="dxa"/>
            <w:hideMark/>
          </w:tcPr>
          <w:p w:rsidR="00C55253" w:rsidRPr="001D4D03" w:rsidRDefault="00C55253" w:rsidP="006B7127">
            <w:pPr>
              <w:spacing w:after="0" w:line="240" w:lineRule="auto"/>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Участие детей в познавательных играх, конкурсах, викторинах, концертах и др.</w:t>
            </w:r>
          </w:p>
        </w:tc>
      </w:tr>
      <w:tr w:rsidR="00C55253" w:rsidRPr="001D4D03" w:rsidTr="006B7127">
        <w:trPr>
          <w:tblCellSpacing w:w="0" w:type="dxa"/>
        </w:trPr>
        <w:tc>
          <w:tcPr>
            <w:tcW w:w="4783" w:type="dxa"/>
            <w:hideMark/>
          </w:tcPr>
          <w:p w:rsidR="00C55253" w:rsidRPr="001D4D03" w:rsidRDefault="00C55253" w:rsidP="006B7127">
            <w:pPr>
              <w:spacing w:after="0" w:line="240" w:lineRule="auto"/>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lastRenderedPageBreak/>
              <w:t>Создавать условия для обеспечения безопасности жизнедеятельности детей в лагере.</w:t>
            </w:r>
          </w:p>
        </w:tc>
        <w:tc>
          <w:tcPr>
            <w:tcW w:w="5192" w:type="dxa"/>
            <w:hideMark/>
          </w:tcPr>
          <w:p w:rsidR="00C55253" w:rsidRPr="001D4D03" w:rsidRDefault="00C55253" w:rsidP="006B7127">
            <w:pPr>
              <w:spacing w:after="0" w:line="240" w:lineRule="auto"/>
              <w:jc w:val="both"/>
              <w:rPr>
                <w:rFonts w:ascii="Times New Roman" w:eastAsia="Times New Roman" w:hAnsi="Times New Roman" w:cs="Times New Roman"/>
                <w:sz w:val="28"/>
                <w:szCs w:val="28"/>
              </w:rPr>
            </w:pPr>
            <w:proofErr w:type="spellStart"/>
            <w:r w:rsidRPr="001D4D03">
              <w:rPr>
                <w:rFonts w:ascii="Times New Roman" w:eastAsia="Times New Roman" w:hAnsi="Times New Roman" w:cs="Times New Roman"/>
                <w:sz w:val="28"/>
                <w:szCs w:val="28"/>
              </w:rPr>
              <w:t>Тренинговые</w:t>
            </w:r>
            <w:proofErr w:type="spellEnd"/>
            <w:r w:rsidRPr="001D4D03">
              <w:rPr>
                <w:rFonts w:ascii="Times New Roman" w:eastAsia="Times New Roman" w:hAnsi="Times New Roman" w:cs="Times New Roman"/>
                <w:sz w:val="28"/>
                <w:szCs w:val="28"/>
              </w:rPr>
              <w:t xml:space="preserve"> занятия по развитию навыков у детей.</w:t>
            </w:r>
          </w:p>
        </w:tc>
      </w:tr>
    </w:tbl>
    <w:p w:rsidR="00C55253" w:rsidRDefault="00C55253" w:rsidP="00C55253">
      <w:pPr>
        <w:autoSpaceDE w:val="0"/>
        <w:autoSpaceDN w:val="0"/>
        <w:adjustRightInd w:val="0"/>
        <w:spacing w:after="0" w:line="240" w:lineRule="auto"/>
        <w:jc w:val="center"/>
        <w:rPr>
          <w:rFonts w:ascii="Times New Roman" w:hAnsi="Times New Roman" w:cs="Times New Roman"/>
          <w:bCs/>
          <w:sz w:val="28"/>
          <w:szCs w:val="28"/>
        </w:rPr>
      </w:pPr>
    </w:p>
    <w:p w:rsidR="00136485" w:rsidRPr="00136485" w:rsidRDefault="00C55253" w:rsidP="00BF2D25">
      <w:pPr>
        <w:autoSpaceDE w:val="0"/>
        <w:autoSpaceDN w:val="0"/>
        <w:adjustRightInd w:val="0"/>
        <w:spacing w:after="0"/>
        <w:jc w:val="center"/>
        <w:rPr>
          <w:rFonts w:ascii="Times New Roman" w:hAnsi="Times New Roman" w:cs="Times New Roman"/>
          <w:bCs/>
          <w:sz w:val="28"/>
          <w:szCs w:val="28"/>
        </w:rPr>
      </w:pPr>
      <w:r w:rsidRPr="00136485">
        <w:rPr>
          <w:rFonts w:ascii="Times New Roman" w:hAnsi="Times New Roman" w:cs="Times New Roman"/>
          <w:b/>
          <w:bCs/>
          <w:sz w:val="28"/>
          <w:szCs w:val="28"/>
        </w:rPr>
        <w:t>Основные направления и формы деятельности</w:t>
      </w:r>
      <w:r w:rsidRPr="00136485">
        <w:rPr>
          <w:rFonts w:ascii="Times New Roman" w:hAnsi="Times New Roman" w:cs="Times New Roman"/>
          <w:bCs/>
          <w:sz w:val="28"/>
          <w:szCs w:val="28"/>
        </w:rPr>
        <w:t>.</w:t>
      </w:r>
    </w:p>
    <w:p w:rsidR="00C55253" w:rsidRPr="00136485" w:rsidRDefault="00C55253" w:rsidP="00BF2D25">
      <w:pPr>
        <w:autoSpaceDE w:val="0"/>
        <w:autoSpaceDN w:val="0"/>
        <w:adjustRightInd w:val="0"/>
        <w:spacing w:after="0"/>
        <w:rPr>
          <w:rFonts w:ascii="Times New Roman" w:eastAsia="Times New Roman" w:hAnsi="Times New Roman" w:cs="Times New Roman"/>
          <w:b/>
          <w:i/>
          <w:sz w:val="28"/>
          <w:szCs w:val="28"/>
        </w:rPr>
      </w:pPr>
      <w:r w:rsidRPr="00136485">
        <w:rPr>
          <w:rFonts w:ascii="Times New Roman" w:eastAsia="Times New Roman" w:hAnsi="Times New Roman" w:cs="Times New Roman"/>
          <w:b/>
          <w:i/>
          <w:sz w:val="28"/>
          <w:szCs w:val="28"/>
        </w:rPr>
        <w:t>Двигательная деятельность</w:t>
      </w:r>
    </w:p>
    <w:p w:rsidR="00C55253" w:rsidRPr="00136485" w:rsidRDefault="00C55253" w:rsidP="00BF2D25">
      <w:pPr>
        <w:spacing w:after="0"/>
        <w:rPr>
          <w:rFonts w:ascii="Times New Roman" w:eastAsia="Times New Roman" w:hAnsi="Times New Roman" w:cs="Times New Roman"/>
          <w:sz w:val="28"/>
          <w:szCs w:val="28"/>
        </w:rPr>
      </w:pPr>
      <w:r w:rsidRPr="00136485">
        <w:rPr>
          <w:rFonts w:ascii="Times New Roman" w:eastAsia="Times New Roman" w:hAnsi="Times New Roman" w:cs="Times New Roman"/>
          <w:sz w:val="28"/>
          <w:szCs w:val="28"/>
        </w:rPr>
        <w:t>Гимнастика (утренняя, дыхательная).</w:t>
      </w:r>
    </w:p>
    <w:p w:rsidR="00C55253" w:rsidRPr="00136485" w:rsidRDefault="00C55253" w:rsidP="00BF2D25">
      <w:pPr>
        <w:spacing w:after="0"/>
        <w:rPr>
          <w:rFonts w:ascii="Times New Roman" w:eastAsia="Times New Roman" w:hAnsi="Times New Roman" w:cs="Times New Roman"/>
          <w:sz w:val="28"/>
          <w:szCs w:val="28"/>
        </w:rPr>
      </w:pPr>
      <w:r w:rsidRPr="00136485">
        <w:rPr>
          <w:rFonts w:ascii="Times New Roman" w:eastAsia="Times New Roman" w:hAnsi="Times New Roman" w:cs="Times New Roman"/>
          <w:sz w:val="28"/>
          <w:szCs w:val="28"/>
        </w:rPr>
        <w:t>Подвижные игры.</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xml:space="preserve">Игры с элементами спорта: футбол, хоккей на траве, </w:t>
      </w:r>
      <w:proofErr w:type="spellStart"/>
      <w:r w:rsidRPr="001D4D03">
        <w:rPr>
          <w:rFonts w:ascii="Times New Roman" w:eastAsia="Times New Roman" w:hAnsi="Times New Roman" w:cs="Times New Roman"/>
          <w:sz w:val="28"/>
          <w:szCs w:val="28"/>
        </w:rPr>
        <w:t>баскетбол</w:t>
      </w:r>
      <w:proofErr w:type="gramStart"/>
      <w:r>
        <w:rPr>
          <w:rFonts w:ascii="Times New Roman" w:eastAsia="Times New Roman" w:hAnsi="Times New Roman" w:cs="Times New Roman"/>
          <w:sz w:val="28"/>
          <w:szCs w:val="28"/>
        </w:rPr>
        <w:t>,б</w:t>
      </w:r>
      <w:proofErr w:type="gramEnd"/>
      <w:r>
        <w:rPr>
          <w:rFonts w:ascii="Times New Roman" w:eastAsia="Times New Roman" w:hAnsi="Times New Roman" w:cs="Times New Roman"/>
          <w:sz w:val="28"/>
          <w:szCs w:val="28"/>
        </w:rPr>
        <w:t>админтон</w:t>
      </w:r>
      <w:proofErr w:type="spellEnd"/>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Игры-соревнования, эстафеты</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Народные подвижные игры.</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Двигательные загадки: «Кто шагает? Кто бегает? Кто скачет?», «Угадай, что я делаю, чем играю?»</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Туристический слет</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Малые Олимпийские игры: лето, зима</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День здоровья «Если хочешь быть здоров»</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Спортивный досуг: «Круговая тренировка», «Мы спортсмены»</w:t>
      </w:r>
    </w:p>
    <w:p w:rsidR="00C55253" w:rsidRDefault="00C55253" w:rsidP="00BF2D25">
      <w:pPr>
        <w:autoSpaceDE w:val="0"/>
        <w:autoSpaceDN w:val="0"/>
        <w:adjustRightInd w:val="0"/>
        <w:spacing w:after="0"/>
        <w:rPr>
          <w:rFonts w:ascii="Times New Roman" w:hAnsi="Times New Roman" w:cs="Times New Roman"/>
          <w:bCs/>
          <w:sz w:val="28"/>
          <w:szCs w:val="28"/>
          <w:highlight w:val="yellow"/>
        </w:rPr>
      </w:pPr>
      <w:r w:rsidRPr="001D4D03">
        <w:rPr>
          <w:rFonts w:ascii="Times New Roman" w:eastAsia="Times New Roman" w:hAnsi="Times New Roman" w:cs="Times New Roman"/>
          <w:sz w:val="28"/>
          <w:szCs w:val="28"/>
        </w:rPr>
        <w:t>Спортивные и танцевально-спортивные конкурсы</w:t>
      </w:r>
    </w:p>
    <w:p w:rsidR="00C55253" w:rsidRPr="003227C6" w:rsidRDefault="00C55253" w:rsidP="00BF2D25">
      <w:pPr>
        <w:autoSpaceDE w:val="0"/>
        <w:autoSpaceDN w:val="0"/>
        <w:adjustRightInd w:val="0"/>
        <w:spacing w:after="0"/>
        <w:rPr>
          <w:rFonts w:ascii="Times New Roman" w:eastAsia="Times New Roman" w:hAnsi="Times New Roman" w:cs="Times New Roman"/>
          <w:b/>
          <w:i/>
          <w:sz w:val="28"/>
          <w:szCs w:val="28"/>
        </w:rPr>
      </w:pPr>
      <w:r w:rsidRPr="003227C6">
        <w:rPr>
          <w:rFonts w:ascii="Times New Roman" w:eastAsia="Times New Roman" w:hAnsi="Times New Roman" w:cs="Times New Roman"/>
          <w:b/>
          <w:i/>
          <w:sz w:val="28"/>
          <w:szCs w:val="28"/>
        </w:rPr>
        <w:t>Игровая деятельность</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Сюжетно-ролевые игры:</w:t>
      </w:r>
      <w:r>
        <w:rPr>
          <w:rFonts w:ascii="Times New Roman" w:eastAsia="Times New Roman" w:hAnsi="Times New Roman" w:cs="Times New Roman"/>
          <w:sz w:val="28"/>
          <w:szCs w:val="28"/>
        </w:rPr>
        <w:t xml:space="preserve"> </w:t>
      </w:r>
      <w:r w:rsidRPr="001D4D03">
        <w:rPr>
          <w:rFonts w:ascii="Times New Roman" w:eastAsia="Times New Roman" w:hAnsi="Times New Roman" w:cs="Times New Roman"/>
          <w:sz w:val="28"/>
          <w:szCs w:val="28"/>
        </w:rPr>
        <w:t>«Спортивная тренировка», «Туристы», «Спорттовары»</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Театрализованные игры:</w:t>
      </w:r>
      <w:r>
        <w:rPr>
          <w:rFonts w:ascii="Times New Roman" w:eastAsia="Times New Roman" w:hAnsi="Times New Roman" w:cs="Times New Roman"/>
          <w:sz w:val="28"/>
          <w:szCs w:val="28"/>
        </w:rPr>
        <w:t xml:space="preserve"> </w:t>
      </w:r>
      <w:r w:rsidRPr="001D4D03">
        <w:rPr>
          <w:rFonts w:ascii="Times New Roman" w:eastAsia="Times New Roman" w:hAnsi="Times New Roman" w:cs="Times New Roman"/>
          <w:sz w:val="28"/>
          <w:szCs w:val="28"/>
        </w:rPr>
        <w:t>игры-ими</w:t>
      </w:r>
      <w:r>
        <w:rPr>
          <w:rFonts w:ascii="Times New Roman" w:eastAsia="Times New Roman" w:hAnsi="Times New Roman" w:cs="Times New Roman"/>
          <w:sz w:val="28"/>
          <w:szCs w:val="28"/>
        </w:rPr>
        <w:t xml:space="preserve">тации «Лыжники», «Биатлонисты», </w:t>
      </w:r>
      <w:r w:rsidRPr="001D4D03">
        <w:rPr>
          <w:rFonts w:ascii="Times New Roman" w:eastAsia="Times New Roman" w:hAnsi="Times New Roman" w:cs="Times New Roman"/>
          <w:sz w:val="28"/>
          <w:szCs w:val="28"/>
        </w:rPr>
        <w:t xml:space="preserve">«Футболисты», </w:t>
      </w:r>
      <w:r>
        <w:rPr>
          <w:rFonts w:ascii="Times New Roman" w:eastAsia="Times New Roman" w:hAnsi="Times New Roman" w:cs="Times New Roman"/>
          <w:sz w:val="28"/>
          <w:szCs w:val="28"/>
        </w:rPr>
        <w:t>«Хоккеисты», «Теннисисты»</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Инсценировки «Школа танцев», «Ледниковый период»</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Игры со строительным мате</w:t>
      </w:r>
      <w:r>
        <w:rPr>
          <w:rFonts w:ascii="Times New Roman" w:eastAsia="Times New Roman" w:hAnsi="Times New Roman" w:cs="Times New Roman"/>
          <w:sz w:val="28"/>
          <w:szCs w:val="28"/>
        </w:rPr>
        <w:t xml:space="preserve">риалом: строительными </w:t>
      </w:r>
      <w:proofErr w:type="spellStart"/>
      <w:r>
        <w:rPr>
          <w:rFonts w:ascii="Times New Roman" w:eastAsia="Times New Roman" w:hAnsi="Times New Roman" w:cs="Times New Roman"/>
          <w:sz w:val="28"/>
          <w:szCs w:val="28"/>
        </w:rPr>
        <w:t>наборами</w:t>
      </w:r>
      <w:proofErr w:type="gramStart"/>
      <w:r>
        <w:rPr>
          <w:rFonts w:ascii="Times New Roman" w:eastAsia="Times New Roman" w:hAnsi="Times New Roman" w:cs="Times New Roman"/>
          <w:sz w:val="28"/>
          <w:szCs w:val="28"/>
        </w:rPr>
        <w:t>,</w:t>
      </w:r>
      <w:r w:rsidRPr="001D4D03">
        <w:rPr>
          <w:rFonts w:ascii="Times New Roman" w:eastAsia="Times New Roman" w:hAnsi="Times New Roman" w:cs="Times New Roman"/>
          <w:sz w:val="28"/>
          <w:szCs w:val="28"/>
        </w:rPr>
        <w:t>к</w:t>
      </w:r>
      <w:proofErr w:type="gramEnd"/>
      <w:r w:rsidRPr="001D4D03">
        <w:rPr>
          <w:rFonts w:ascii="Times New Roman" w:eastAsia="Times New Roman" w:hAnsi="Times New Roman" w:cs="Times New Roman"/>
          <w:sz w:val="28"/>
          <w:szCs w:val="28"/>
        </w:rPr>
        <w:t>онструкторами</w:t>
      </w:r>
      <w:proofErr w:type="spellEnd"/>
      <w:r w:rsidRPr="001D4D03">
        <w:rPr>
          <w:rFonts w:ascii="Times New Roman" w:eastAsia="Times New Roman" w:hAnsi="Times New Roman" w:cs="Times New Roman"/>
          <w:sz w:val="28"/>
          <w:szCs w:val="28"/>
        </w:rPr>
        <w:t>- «Стадион», «Бассейн»;  природным материалом: песком - «Снежная горка», «Авторалли».</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xml:space="preserve">Дидактические </w:t>
      </w:r>
      <w:proofErr w:type="spellStart"/>
      <w:r w:rsidRPr="001D4D03">
        <w:rPr>
          <w:rFonts w:ascii="Times New Roman" w:eastAsia="Times New Roman" w:hAnsi="Times New Roman" w:cs="Times New Roman"/>
          <w:sz w:val="28"/>
          <w:szCs w:val="28"/>
        </w:rPr>
        <w:t>игры</w:t>
      </w:r>
      <w:proofErr w:type="gramStart"/>
      <w:r w:rsidRPr="001D4D03">
        <w:rPr>
          <w:rFonts w:ascii="Times New Roman" w:eastAsia="Times New Roman" w:hAnsi="Times New Roman" w:cs="Times New Roman"/>
          <w:sz w:val="28"/>
          <w:szCs w:val="28"/>
        </w:rPr>
        <w:t>:с</w:t>
      </w:r>
      <w:proofErr w:type="spellEnd"/>
      <w:proofErr w:type="gramEnd"/>
      <w:r w:rsidRPr="001D4D03">
        <w:rPr>
          <w:rFonts w:ascii="Times New Roman" w:eastAsia="Times New Roman" w:hAnsi="Times New Roman" w:cs="Times New Roman"/>
          <w:sz w:val="28"/>
          <w:szCs w:val="28"/>
        </w:rPr>
        <w:t xml:space="preserve"> предметами, настольно-печатные, словесные - о летних и зимних видах спорта, спортивном инвентаре, здоровом образе жизни- «Что нужно спортсмену?», «Какой это вид спорта?», «Назови летние и зимние виды спорта», «Сложи картинку (биатлонист, хоккеист)», «Выбери игры …с мячом, ракеткой, сеткой», «Найди спортсмена по описанию», «Найди два одинаковых мяча», «Разрезные картинки», «Спортсмены строятся», «Чем похожи виды спорта?», «Что изменилось на спортивное арене?», «Что перепутал художник? (спортсмен и инвентарь вида спорта)», «Найди и назови Олимпийские символы».</w:t>
      </w:r>
    </w:p>
    <w:p w:rsidR="00C55253" w:rsidRPr="001E4A32" w:rsidRDefault="00C55253" w:rsidP="00BF2D25">
      <w:pPr>
        <w:autoSpaceDE w:val="0"/>
        <w:autoSpaceDN w:val="0"/>
        <w:adjustRightInd w:val="0"/>
        <w:spacing w:after="0"/>
        <w:rPr>
          <w:rFonts w:ascii="Times New Roman" w:hAnsi="Times New Roman" w:cs="Times New Roman"/>
          <w:bCs/>
          <w:sz w:val="28"/>
          <w:szCs w:val="28"/>
          <w:highlight w:val="yellow"/>
        </w:rPr>
      </w:pPr>
      <w:r w:rsidRPr="001D4D03">
        <w:rPr>
          <w:rFonts w:ascii="Times New Roman" w:eastAsia="Times New Roman" w:hAnsi="Times New Roman" w:cs="Times New Roman"/>
          <w:sz w:val="28"/>
          <w:szCs w:val="28"/>
        </w:rPr>
        <w:t>Интеллектуальные развивающие игры: головоломки, лабиринты, смекалки, ребусы, кроссворды на спортивную тематику</w:t>
      </w:r>
      <w:r>
        <w:rPr>
          <w:rFonts w:ascii="Times New Roman" w:eastAsia="Times New Roman" w:hAnsi="Times New Roman" w:cs="Times New Roman"/>
          <w:sz w:val="28"/>
          <w:szCs w:val="28"/>
        </w:rPr>
        <w:t>.</w:t>
      </w:r>
    </w:p>
    <w:p w:rsidR="00C55253" w:rsidRPr="003227C6" w:rsidRDefault="00C55253" w:rsidP="00BF2D25">
      <w:pPr>
        <w:autoSpaceDE w:val="0"/>
        <w:autoSpaceDN w:val="0"/>
        <w:adjustRightInd w:val="0"/>
        <w:spacing w:after="0"/>
        <w:jc w:val="both"/>
        <w:rPr>
          <w:rFonts w:ascii="Times New Roman" w:eastAsia="Times New Roman" w:hAnsi="Times New Roman" w:cs="Times New Roman"/>
          <w:b/>
          <w:i/>
          <w:sz w:val="28"/>
          <w:szCs w:val="28"/>
        </w:rPr>
      </w:pPr>
      <w:r w:rsidRPr="003227C6">
        <w:rPr>
          <w:rFonts w:ascii="Times New Roman" w:eastAsia="Times New Roman" w:hAnsi="Times New Roman" w:cs="Times New Roman"/>
          <w:b/>
          <w:i/>
          <w:sz w:val="28"/>
          <w:szCs w:val="28"/>
        </w:rPr>
        <w:t xml:space="preserve">Коммуникативная </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Свободное общение на спортивные темы.</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lastRenderedPageBreak/>
        <w:t>Художественно-речевая деятельность: сочинение сказок,</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рассказов, стихов, загадок, пословиц о спорте;  лозунгов, девизов для своей команды</w:t>
      </w:r>
      <w:r>
        <w:rPr>
          <w:rFonts w:ascii="Times New Roman" w:eastAsia="Times New Roman" w:hAnsi="Times New Roman" w:cs="Times New Roman"/>
          <w:sz w:val="28"/>
          <w:szCs w:val="28"/>
        </w:rPr>
        <w:t>.</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Беседы «Откуда пришли Олимпийские игры?»</w:t>
      </w:r>
      <w:r w:rsidRPr="00665AA8">
        <w:rPr>
          <w:rFonts w:ascii="Times New Roman" w:eastAsia="Times New Roman" w:hAnsi="Times New Roman" w:cs="Times New Roman"/>
          <w:sz w:val="28"/>
          <w:szCs w:val="28"/>
        </w:rPr>
        <w:t xml:space="preserve"> </w:t>
      </w:r>
      <w:r w:rsidRPr="001D4D03">
        <w:rPr>
          <w:rFonts w:ascii="Times New Roman" w:eastAsia="Times New Roman" w:hAnsi="Times New Roman" w:cs="Times New Roman"/>
          <w:sz w:val="28"/>
          <w:szCs w:val="28"/>
        </w:rPr>
        <w:t>«</w:t>
      </w:r>
      <w:r>
        <w:rPr>
          <w:rFonts w:ascii="Times New Roman" w:eastAsia="Times New Roman" w:hAnsi="Times New Roman" w:cs="Times New Roman"/>
          <w:sz w:val="28"/>
          <w:szCs w:val="28"/>
        </w:rPr>
        <w:t>Что такое ГТО</w:t>
      </w:r>
      <w:r w:rsidRPr="001D4D03">
        <w:rPr>
          <w:rFonts w:ascii="Times New Roman" w:eastAsia="Times New Roman" w:hAnsi="Times New Roman" w:cs="Times New Roman"/>
          <w:sz w:val="28"/>
          <w:szCs w:val="28"/>
        </w:rPr>
        <w:t>?»</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Специальное моделирование ситуаций общения: «Интервью у вратаря», «Спортивный комментатор»</w:t>
      </w:r>
    </w:p>
    <w:p w:rsidR="00C55253" w:rsidRDefault="00C55253" w:rsidP="00BF2D25">
      <w:pPr>
        <w:autoSpaceDE w:val="0"/>
        <w:autoSpaceDN w:val="0"/>
        <w:adjustRightInd w:val="0"/>
        <w:spacing w:after="0"/>
        <w:rPr>
          <w:rFonts w:ascii="Times New Roman" w:hAnsi="Times New Roman" w:cs="Times New Roman"/>
          <w:bCs/>
          <w:sz w:val="28"/>
          <w:szCs w:val="28"/>
          <w:highlight w:val="yellow"/>
        </w:rPr>
      </w:pPr>
      <w:r w:rsidRPr="001D4D03">
        <w:rPr>
          <w:rFonts w:ascii="Times New Roman" w:eastAsia="Times New Roman" w:hAnsi="Times New Roman" w:cs="Times New Roman"/>
          <w:sz w:val="28"/>
          <w:szCs w:val="28"/>
        </w:rPr>
        <w:t>Придумывание этюдов для театрализации: «</w:t>
      </w:r>
      <w:proofErr w:type="spellStart"/>
      <w:r w:rsidRPr="001D4D03">
        <w:rPr>
          <w:rFonts w:ascii="Times New Roman" w:eastAsia="Times New Roman" w:hAnsi="Times New Roman" w:cs="Times New Roman"/>
          <w:sz w:val="28"/>
          <w:szCs w:val="28"/>
        </w:rPr>
        <w:t>Зверобика</w:t>
      </w:r>
      <w:proofErr w:type="spellEnd"/>
      <w:r w:rsidRPr="001D4D03">
        <w:rPr>
          <w:rFonts w:ascii="Times New Roman" w:eastAsia="Times New Roman" w:hAnsi="Times New Roman" w:cs="Times New Roman"/>
          <w:sz w:val="28"/>
          <w:szCs w:val="28"/>
        </w:rPr>
        <w:t>», «Лесной стадион».</w:t>
      </w:r>
    </w:p>
    <w:p w:rsidR="00C55253" w:rsidRPr="003227C6" w:rsidRDefault="00C55253" w:rsidP="00BF2D25">
      <w:pPr>
        <w:autoSpaceDE w:val="0"/>
        <w:autoSpaceDN w:val="0"/>
        <w:adjustRightInd w:val="0"/>
        <w:spacing w:after="0"/>
        <w:rPr>
          <w:rFonts w:ascii="Times New Roman" w:eastAsia="Times New Roman" w:hAnsi="Times New Roman" w:cs="Times New Roman"/>
          <w:b/>
          <w:i/>
          <w:sz w:val="28"/>
          <w:szCs w:val="28"/>
        </w:rPr>
      </w:pPr>
      <w:r w:rsidRPr="003227C6">
        <w:rPr>
          <w:rFonts w:ascii="Times New Roman" w:eastAsia="Times New Roman" w:hAnsi="Times New Roman" w:cs="Times New Roman"/>
          <w:b/>
          <w:i/>
          <w:sz w:val="28"/>
          <w:szCs w:val="28"/>
        </w:rPr>
        <w:t>Познавательно-исследовательская</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Исследования:</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Почему Олимпиада является международным соревнованием?</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Почему Олимпийские игры праздник для спортсменов и зрителей?</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Как стать олимпийским чемпионом?</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Рассматривание, обследование, наблюдение: «Мячи такие разные», «Ракетки, сетки, обручи», «Щитки хоккеиста и футболиста», «Маски и шлемы для спортсменов», «Спортивная одежда».</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Решение проблемных ситуаций: «Капитан спортивной команды – кто он, какой?»</w:t>
      </w:r>
    </w:p>
    <w:p w:rsidR="00C5525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xml:space="preserve">Создание эмблем для Олимпиады в </w:t>
      </w:r>
      <w:r>
        <w:rPr>
          <w:rFonts w:ascii="Times New Roman" w:eastAsia="Times New Roman" w:hAnsi="Times New Roman" w:cs="Times New Roman"/>
          <w:sz w:val="28"/>
          <w:szCs w:val="28"/>
        </w:rPr>
        <w:t>лагере</w:t>
      </w:r>
      <w:r w:rsidRPr="001D4D03">
        <w:rPr>
          <w:rFonts w:ascii="Times New Roman" w:eastAsia="Times New Roman" w:hAnsi="Times New Roman" w:cs="Times New Roman"/>
          <w:sz w:val="28"/>
          <w:szCs w:val="28"/>
        </w:rPr>
        <w:t>, соревнований</w:t>
      </w:r>
      <w:r>
        <w:rPr>
          <w:rFonts w:ascii="Times New Roman" w:eastAsia="Times New Roman" w:hAnsi="Times New Roman" w:cs="Times New Roman"/>
          <w:sz w:val="28"/>
          <w:szCs w:val="28"/>
        </w:rPr>
        <w:t>.</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Просмотр познавательных мультфильмов, видеофильмов, презентаци</w:t>
      </w:r>
      <w:r>
        <w:rPr>
          <w:rFonts w:ascii="Times New Roman" w:eastAsia="Times New Roman" w:hAnsi="Times New Roman" w:cs="Times New Roman"/>
          <w:sz w:val="28"/>
          <w:szCs w:val="28"/>
        </w:rPr>
        <w:t xml:space="preserve">й, детских телепередач о спорте, о комплексе ГТО </w:t>
      </w:r>
      <w:r w:rsidRPr="001D4D03">
        <w:rPr>
          <w:rFonts w:ascii="Times New Roman" w:eastAsia="Times New Roman" w:hAnsi="Times New Roman" w:cs="Times New Roman"/>
          <w:sz w:val="28"/>
          <w:szCs w:val="28"/>
        </w:rPr>
        <w:t>с последующим обсуждением.</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Рассматривание иллюстраций, фотографий в познавательных книгах и детских иллюстрированных энциклопедиях о спорте и спортсменах, о древней Олимпиаде, об олимпийских чемпионах, о спортивных сооружениях города.</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Создание тематических альбомов, коллажей, газет: «Моя спортивная семья», «Прогулка в любую погоду», «Спорт глазами детей», «Спорт и отдых»</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Оформление тематических выставок:</w:t>
      </w:r>
      <w:r>
        <w:rPr>
          <w:rFonts w:ascii="Times New Roman" w:eastAsia="Times New Roman" w:hAnsi="Times New Roman" w:cs="Times New Roman"/>
          <w:sz w:val="28"/>
          <w:szCs w:val="28"/>
        </w:rPr>
        <w:t xml:space="preserve"> «Готов к труду и обороне»</w:t>
      </w:r>
      <w:r w:rsidRPr="001D4D03">
        <w:rPr>
          <w:rFonts w:ascii="Times New Roman" w:eastAsia="Times New Roman" w:hAnsi="Times New Roman" w:cs="Times New Roman"/>
          <w:sz w:val="28"/>
          <w:szCs w:val="28"/>
        </w:rPr>
        <w:t>, «Клюшки не только в хоккее», «Древняя Олимпиада», «Стадионы мира», «Галерея спорта», «Мой спортивный район», «Домашний стадион»</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Создание коллекций: значков, эмблем Олимпийских игр; фотоколлекция «Знаменитые Олимпийские чемпионы России», «</w:t>
      </w:r>
      <w:proofErr w:type="gramStart"/>
      <w:r w:rsidRPr="001D4D03">
        <w:rPr>
          <w:rFonts w:ascii="Times New Roman" w:eastAsia="Times New Roman" w:hAnsi="Times New Roman" w:cs="Times New Roman"/>
          <w:sz w:val="28"/>
          <w:szCs w:val="28"/>
        </w:rPr>
        <w:t>Мы-олимпийцы</w:t>
      </w:r>
      <w:proofErr w:type="gramEnd"/>
      <w:r w:rsidRPr="001D4D03">
        <w:rPr>
          <w:rFonts w:ascii="Times New Roman" w:eastAsia="Times New Roman" w:hAnsi="Times New Roman" w:cs="Times New Roman"/>
          <w:sz w:val="28"/>
          <w:szCs w:val="28"/>
        </w:rPr>
        <w:t xml:space="preserve">», </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«Вместе с папой, вместе с мамой»</w:t>
      </w:r>
    </w:p>
    <w:p w:rsidR="00C55253" w:rsidRPr="003227C6" w:rsidRDefault="00C55253" w:rsidP="00BF2D25">
      <w:pPr>
        <w:autoSpaceDE w:val="0"/>
        <w:autoSpaceDN w:val="0"/>
        <w:adjustRightInd w:val="0"/>
        <w:spacing w:after="0"/>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М</w:t>
      </w:r>
      <w:r w:rsidRPr="003227C6">
        <w:rPr>
          <w:rFonts w:ascii="Times New Roman" w:eastAsia="Times New Roman" w:hAnsi="Times New Roman" w:cs="Times New Roman"/>
          <w:b/>
          <w:i/>
          <w:sz w:val="28"/>
          <w:szCs w:val="28"/>
        </w:rPr>
        <w:t>узыкально-художественная</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Слушание: спортивный марш, Олимпийский гимн, гимн России.</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Шумовой оркестр: «Болельщики на стадионе»</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xml:space="preserve">Двигательные, пластические, танцевальные этюды на спортивные темы; </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Олимпийские танцы, хороводы, пляски народов мира.</w:t>
      </w:r>
    </w:p>
    <w:p w:rsidR="00C55253" w:rsidRDefault="00C55253" w:rsidP="00BF2D25">
      <w:pPr>
        <w:autoSpaceDE w:val="0"/>
        <w:autoSpaceDN w:val="0"/>
        <w:adjustRightInd w:val="0"/>
        <w:spacing w:after="0"/>
        <w:rPr>
          <w:rFonts w:ascii="Times New Roman" w:hAnsi="Times New Roman" w:cs="Times New Roman"/>
          <w:bCs/>
          <w:sz w:val="28"/>
          <w:szCs w:val="28"/>
          <w:highlight w:val="yellow"/>
        </w:rPr>
      </w:pPr>
      <w:r w:rsidRPr="001D4D03">
        <w:rPr>
          <w:rFonts w:ascii="Times New Roman" w:eastAsia="Times New Roman" w:hAnsi="Times New Roman" w:cs="Times New Roman"/>
          <w:sz w:val="28"/>
          <w:szCs w:val="28"/>
        </w:rPr>
        <w:t>Концерты: показательные выступления детей, посещающих спортивные секции</w:t>
      </w:r>
    </w:p>
    <w:p w:rsidR="00C55253" w:rsidRPr="003227C6" w:rsidRDefault="00C55253" w:rsidP="00BF2D25">
      <w:pPr>
        <w:autoSpaceDE w:val="0"/>
        <w:autoSpaceDN w:val="0"/>
        <w:adjustRightInd w:val="0"/>
        <w:spacing w:after="0"/>
        <w:rPr>
          <w:rFonts w:ascii="Times New Roman" w:eastAsia="Times New Roman" w:hAnsi="Times New Roman" w:cs="Times New Roman"/>
          <w:b/>
          <w:i/>
          <w:sz w:val="28"/>
          <w:szCs w:val="28"/>
        </w:rPr>
      </w:pPr>
      <w:r w:rsidRPr="003227C6">
        <w:rPr>
          <w:rFonts w:ascii="Times New Roman" w:eastAsia="Times New Roman" w:hAnsi="Times New Roman" w:cs="Times New Roman"/>
          <w:b/>
          <w:i/>
          <w:sz w:val="28"/>
          <w:szCs w:val="28"/>
        </w:rPr>
        <w:t>Трудовая</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Самообслуживание: спортивная форма</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lastRenderedPageBreak/>
        <w:t>Хозяйственно-бытовой труд:</w:t>
      </w:r>
    </w:p>
    <w:p w:rsidR="00C55253" w:rsidRPr="00F26045" w:rsidRDefault="00C55253" w:rsidP="00BF2D25">
      <w:pPr>
        <w:pStyle w:val="a4"/>
        <w:numPr>
          <w:ilvl w:val="0"/>
          <w:numId w:val="16"/>
        </w:numPr>
        <w:spacing w:after="0"/>
        <w:rPr>
          <w:rFonts w:ascii="Times New Roman" w:eastAsia="Times New Roman" w:hAnsi="Times New Roman" w:cs="Times New Roman"/>
          <w:sz w:val="28"/>
          <w:szCs w:val="28"/>
        </w:rPr>
      </w:pPr>
      <w:r w:rsidRPr="00F26045">
        <w:rPr>
          <w:rFonts w:ascii="Times New Roman" w:eastAsia="Times New Roman" w:hAnsi="Times New Roman" w:cs="Times New Roman"/>
          <w:sz w:val="28"/>
          <w:szCs w:val="28"/>
        </w:rPr>
        <w:t>помощь в расстановке и уборке спортивного оборудования в физкультурном  зале.</w:t>
      </w:r>
    </w:p>
    <w:p w:rsidR="00C55253" w:rsidRPr="001D4D03" w:rsidRDefault="00C55253" w:rsidP="00BF2D25">
      <w:pPr>
        <w:spacing w:after="0"/>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Ручной труд (поделки  из природного и бросового материала, бумаги, картона, поролона, ткани, дерева и др.):</w:t>
      </w:r>
    </w:p>
    <w:p w:rsidR="00C55253" w:rsidRPr="00F26045" w:rsidRDefault="00C55253" w:rsidP="00BF2D25">
      <w:pPr>
        <w:pStyle w:val="a4"/>
        <w:numPr>
          <w:ilvl w:val="0"/>
          <w:numId w:val="16"/>
        </w:numPr>
        <w:spacing w:after="0"/>
        <w:rPr>
          <w:rFonts w:ascii="Times New Roman" w:eastAsia="Times New Roman" w:hAnsi="Times New Roman" w:cs="Times New Roman"/>
          <w:sz w:val="28"/>
          <w:szCs w:val="28"/>
        </w:rPr>
      </w:pPr>
      <w:r w:rsidRPr="00F26045">
        <w:rPr>
          <w:rFonts w:ascii="Times New Roman" w:eastAsia="Times New Roman" w:hAnsi="Times New Roman" w:cs="Times New Roman"/>
          <w:sz w:val="28"/>
          <w:szCs w:val="28"/>
        </w:rPr>
        <w:t>изготовление атрибутов для  подвижных игр, эмблем.</w:t>
      </w:r>
    </w:p>
    <w:p w:rsidR="00C55253" w:rsidRPr="00F26045" w:rsidRDefault="00C55253" w:rsidP="00BF2D25">
      <w:pPr>
        <w:pStyle w:val="a4"/>
        <w:numPr>
          <w:ilvl w:val="0"/>
          <w:numId w:val="16"/>
        </w:numPr>
        <w:spacing w:after="0"/>
        <w:rPr>
          <w:rFonts w:ascii="Times New Roman" w:eastAsia="Times New Roman" w:hAnsi="Times New Roman" w:cs="Times New Roman"/>
          <w:sz w:val="28"/>
          <w:szCs w:val="28"/>
        </w:rPr>
      </w:pPr>
      <w:r w:rsidRPr="00F26045">
        <w:rPr>
          <w:rFonts w:ascii="Times New Roman" w:eastAsia="Times New Roman" w:hAnsi="Times New Roman" w:cs="Times New Roman"/>
          <w:sz w:val="28"/>
          <w:szCs w:val="28"/>
        </w:rPr>
        <w:t>книгоиздательство «История Олимпийских игр»</w:t>
      </w:r>
      <w:r>
        <w:rPr>
          <w:rFonts w:ascii="Times New Roman" w:eastAsia="Times New Roman" w:hAnsi="Times New Roman" w:cs="Times New Roman"/>
          <w:sz w:val="28"/>
          <w:szCs w:val="28"/>
        </w:rPr>
        <w:t>, «История ГТО»</w:t>
      </w:r>
    </w:p>
    <w:p w:rsidR="00C55253" w:rsidRDefault="00C55253" w:rsidP="00BF2D25">
      <w:pPr>
        <w:pStyle w:val="a4"/>
        <w:numPr>
          <w:ilvl w:val="0"/>
          <w:numId w:val="16"/>
        </w:numPr>
        <w:spacing w:after="0"/>
        <w:rPr>
          <w:rFonts w:ascii="Times New Roman" w:eastAsia="Times New Roman" w:hAnsi="Times New Roman" w:cs="Times New Roman"/>
          <w:sz w:val="28"/>
          <w:szCs w:val="28"/>
        </w:rPr>
      </w:pPr>
      <w:r w:rsidRPr="00F26045">
        <w:rPr>
          <w:rFonts w:ascii="Times New Roman" w:eastAsia="Times New Roman" w:hAnsi="Times New Roman" w:cs="Times New Roman"/>
          <w:sz w:val="28"/>
          <w:szCs w:val="28"/>
        </w:rPr>
        <w:t>изготовление книжек-малышек «Хоккей», «Футбол», «Малыши-крепыши», «Загадки о спорте в картинках».</w:t>
      </w:r>
    </w:p>
    <w:p w:rsidR="00C55253" w:rsidRPr="00F26045" w:rsidRDefault="00C55253" w:rsidP="00BF2D25">
      <w:pPr>
        <w:pStyle w:val="a4"/>
        <w:numPr>
          <w:ilvl w:val="0"/>
          <w:numId w:val="16"/>
        </w:numPr>
        <w:spacing w:after="0"/>
        <w:rPr>
          <w:rFonts w:ascii="Times New Roman" w:eastAsia="Times New Roman" w:hAnsi="Times New Roman" w:cs="Times New Roman"/>
          <w:sz w:val="28"/>
          <w:szCs w:val="28"/>
        </w:rPr>
      </w:pPr>
      <w:r w:rsidRPr="00F26045">
        <w:rPr>
          <w:rFonts w:ascii="Times New Roman" w:eastAsia="Times New Roman" w:hAnsi="Times New Roman" w:cs="Times New Roman"/>
          <w:sz w:val="28"/>
          <w:szCs w:val="28"/>
        </w:rPr>
        <w:t>Коллективные работы «Спорт глазами детей»</w:t>
      </w:r>
    </w:p>
    <w:p w:rsidR="004443D3" w:rsidRPr="004443D3" w:rsidRDefault="004443D3" w:rsidP="004443D3">
      <w:pPr>
        <w:spacing w:after="0"/>
        <w:jc w:val="both"/>
        <w:rPr>
          <w:rStyle w:val="a3"/>
          <w:rFonts w:eastAsiaTheme="minorHAnsi"/>
          <w:i/>
          <w:sz w:val="28"/>
          <w:szCs w:val="28"/>
        </w:rPr>
      </w:pPr>
      <w:r w:rsidRPr="004443D3">
        <w:rPr>
          <w:rStyle w:val="a3"/>
          <w:rFonts w:eastAsiaTheme="minorHAnsi"/>
          <w:i/>
          <w:sz w:val="28"/>
          <w:szCs w:val="28"/>
        </w:rPr>
        <w:t>Кружковая деятельность</w:t>
      </w:r>
    </w:p>
    <w:p w:rsidR="004443D3" w:rsidRPr="004443D3" w:rsidRDefault="004443D3" w:rsidP="004443D3">
      <w:pPr>
        <w:spacing w:after="0"/>
        <w:jc w:val="both"/>
        <w:rPr>
          <w:rStyle w:val="a3"/>
          <w:rFonts w:eastAsiaTheme="minorHAnsi"/>
          <w:b w:val="0"/>
          <w:sz w:val="28"/>
          <w:szCs w:val="28"/>
        </w:rPr>
      </w:pPr>
      <w:r w:rsidRPr="004443D3">
        <w:rPr>
          <w:rStyle w:val="a3"/>
          <w:rFonts w:eastAsiaTheme="minorHAnsi"/>
          <w:b w:val="0"/>
          <w:sz w:val="28"/>
          <w:szCs w:val="28"/>
        </w:rPr>
        <w:t xml:space="preserve">Важным направлением воспитательной работы в лагере является кружковая деятельность, объединяющая детей по интересам в малые группы. Организация кружковой деятельности лагеря носит вариативный характер, то есть </w:t>
      </w:r>
      <w:proofErr w:type="gramStart"/>
      <w:r w:rsidRPr="004443D3">
        <w:rPr>
          <w:rStyle w:val="a3"/>
          <w:rFonts w:eastAsiaTheme="minorHAnsi"/>
          <w:b w:val="0"/>
          <w:sz w:val="28"/>
          <w:szCs w:val="28"/>
        </w:rPr>
        <w:t>в</w:t>
      </w:r>
      <w:proofErr w:type="gramEnd"/>
      <w:r w:rsidRPr="004443D3">
        <w:rPr>
          <w:rStyle w:val="a3"/>
          <w:rFonts w:eastAsiaTheme="minorHAnsi"/>
          <w:b w:val="0"/>
          <w:sz w:val="28"/>
          <w:szCs w:val="28"/>
        </w:rPr>
        <w:t xml:space="preserve"> </w:t>
      </w:r>
      <w:proofErr w:type="gramStart"/>
      <w:r w:rsidRPr="004443D3">
        <w:rPr>
          <w:rStyle w:val="a3"/>
          <w:rFonts w:eastAsiaTheme="minorHAnsi"/>
          <w:b w:val="0"/>
          <w:sz w:val="28"/>
          <w:szCs w:val="28"/>
        </w:rPr>
        <w:t>периода</w:t>
      </w:r>
      <w:proofErr w:type="gramEnd"/>
      <w:r w:rsidRPr="004443D3">
        <w:rPr>
          <w:rStyle w:val="a3"/>
          <w:rFonts w:eastAsiaTheme="minorHAnsi"/>
          <w:b w:val="0"/>
          <w:sz w:val="28"/>
          <w:szCs w:val="28"/>
        </w:rPr>
        <w:t xml:space="preserve"> каждой смены работаю постоянные кружки, для функционирования которых имеется обеспеченность педагогическими кадрами.</w:t>
      </w:r>
    </w:p>
    <w:p w:rsidR="004443D3" w:rsidRPr="004443D3" w:rsidRDefault="004443D3" w:rsidP="004443D3">
      <w:pPr>
        <w:spacing w:after="0"/>
        <w:jc w:val="both"/>
        <w:rPr>
          <w:rStyle w:val="a3"/>
          <w:rFonts w:eastAsiaTheme="minorHAnsi"/>
          <w:b w:val="0"/>
          <w:sz w:val="28"/>
          <w:szCs w:val="28"/>
        </w:rPr>
      </w:pPr>
      <w:r w:rsidRPr="004443D3">
        <w:rPr>
          <w:rStyle w:val="a3"/>
          <w:rFonts w:eastAsiaTheme="minorHAnsi"/>
          <w:b w:val="0"/>
          <w:sz w:val="28"/>
          <w:szCs w:val="28"/>
        </w:rPr>
        <w:t>Цель: расширение кругозора, развитие познавательных интересов и творческих способностей детей.</w:t>
      </w:r>
    </w:p>
    <w:p w:rsidR="004443D3" w:rsidRPr="004443D3" w:rsidRDefault="004443D3" w:rsidP="004443D3">
      <w:pPr>
        <w:spacing w:after="0"/>
        <w:jc w:val="both"/>
        <w:rPr>
          <w:rStyle w:val="a3"/>
          <w:rFonts w:eastAsiaTheme="minorHAnsi"/>
          <w:b w:val="0"/>
          <w:sz w:val="28"/>
          <w:szCs w:val="28"/>
        </w:rPr>
      </w:pPr>
      <w:r w:rsidRPr="004443D3">
        <w:rPr>
          <w:rStyle w:val="a3"/>
          <w:rFonts w:eastAsiaTheme="minorHAnsi"/>
          <w:b w:val="0"/>
          <w:sz w:val="28"/>
          <w:szCs w:val="28"/>
        </w:rPr>
        <w:t>Включает в себя развитие детей средствами совместного творчества, в процессе которого идёт закрепление норм поведения и правил этикета, знакомство с новыми предметами и явлениями, воспитание бережного отношения к природе, любви к труду. Создаются условия для реализации собственных интересов детей в наиболее целесообразном применении.</w:t>
      </w:r>
    </w:p>
    <w:p w:rsidR="004443D3" w:rsidRPr="004443D3" w:rsidRDefault="004443D3" w:rsidP="004443D3">
      <w:pPr>
        <w:spacing w:after="0"/>
        <w:jc w:val="both"/>
        <w:rPr>
          <w:rStyle w:val="a3"/>
          <w:rFonts w:eastAsiaTheme="minorHAnsi"/>
          <w:b w:val="0"/>
          <w:sz w:val="28"/>
          <w:szCs w:val="28"/>
        </w:rPr>
      </w:pPr>
      <w:r w:rsidRPr="004443D3">
        <w:rPr>
          <w:rStyle w:val="a3"/>
          <w:rFonts w:eastAsiaTheme="minorHAnsi"/>
          <w:b w:val="0"/>
          <w:sz w:val="28"/>
          <w:szCs w:val="28"/>
        </w:rPr>
        <w:t>Организация кружковой деятельности в лагере включает ряд этапов:</w:t>
      </w:r>
    </w:p>
    <w:p w:rsidR="004443D3" w:rsidRPr="004443D3" w:rsidRDefault="004443D3" w:rsidP="004443D3">
      <w:pPr>
        <w:spacing w:after="0"/>
        <w:jc w:val="both"/>
        <w:rPr>
          <w:rStyle w:val="a3"/>
          <w:rFonts w:eastAsiaTheme="minorHAnsi"/>
          <w:b w:val="0"/>
          <w:sz w:val="28"/>
          <w:szCs w:val="28"/>
        </w:rPr>
      </w:pPr>
      <w:r w:rsidRPr="004443D3">
        <w:rPr>
          <w:rStyle w:val="a3"/>
          <w:rFonts w:eastAsiaTheme="minorHAnsi"/>
          <w:b w:val="0"/>
          <w:sz w:val="28"/>
          <w:szCs w:val="28"/>
        </w:rPr>
        <w:t>• изучение интересов детей;</w:t>
      </w:r>
    </w:p>
    <w:p w:rsidR="004443D3" w:rsidRPr="004443D3" w:rsidRDefault="004443D3" w:rsidP="004443D3">
      <w:pPr>
        <w:spacing w:after="0"/>
        <w:jc w:val="both"/>
        <w:rPr>
          <w:rStyle w:val="a3"/>
          <w:rFonts w:eastAsiaTheme="minorHAnsi"/>
          <w:b w:val="0"/>
          <w:sz w:val="28"/>
          <w:szCs w:val="28"/>
        </w:rPr>
      </w:pPr>
      <w:r w:rsidRPr="004443D3">
        <w:rPr>
          <w:rStyle w:val="a3"/>
          <w:rFonts w:eastAsiaTheme="minorHAnsi"/>
          <w:b w:val="0"/>
          <w:sz w:val="28"/>
          <w:szCs w:val="28"/>
        </w:rPr>
        <w:t>• презентация кружков на линейке в начале смены</w:t>
      </w:r>
      <w:proofErr w:type="gramStart"/>
      <w:r w:rsidRPr="004443D3">
        <w:rPr>
          <w:rStyle w:val="a3"/>
          <w:rFonts w:eastAsiaTheme="minorHAnsi"/>
          <w:b w:val="0"/>
          <w:sz w:val="28"/>
          <w:szCs w:val="28"/>
        </w:rPr>
        <w:t>4</w:t>
      </w:r>
      <w:proofErr w:type="gramEnd"/>
    </w:p>
    <w:p w:rsidR="004443D3" w:rsidRPr="004443D3" w:rsidRDefault="004443D3" w:rsidP="004443D3">
      <w:pPr>
        <w:spacing w:after="0"/>
        <w:jc w:val="both"/>
        <w:rPr>
          <w:rStyle w:val="a3"/>
          <w:rFonts w:eastAsiaTheme="minorHAnsi"/>
          <w:b w:val="0"/>
          <w:sz w:val="28"/>
          <w:szCs w:val="28"/>
        </w:rPr>
      </w:pPr>
      <w:r w:rsidRPr="004443D3">
        <w:rPr>
          <w:rStyle w:val="a3"/>
          <w:rFonts w:eastAsiaTheme="minorHAnsi"/>
          <w:b w:val="0"/>
          <w:sz w:val="28"/>
          <w:szCs w:val="28"/>
        </w:rPr>
        <w:t>• ознакомление детей с режимом работы кружков;</w:t>
      </w:r>
    </w:p>
    <w:p w:rsidR="004443D3" w:rsidRPr="004443D3" w:rsidRDefault="004443D3" w:rsidP="004443D3">
      <w:pPr>
        <w:spacing w:after="0"/>
        <w:jc w:val="both"/>
        <w:rPr>
          <w:rStyle w:val="a3"/>
          <w:rFonts w:eastAsiaTheme="minorHAnsi"/>
          <w:b w:val="0"/>
          <w:sz w:val="28"/>
          <w:szCs w:val="28"/>
        </w:rPr>
      </w:pPr>
      <w:r w:rsidRPr="004443D3">
        <w:rPr>
          <w:rStyle w:val="a3"/>
          <w:rFonts w:eastAsiaTheme="minorHAnsi"/>
          <w:b w:val="0"/>
          <w:sz w:val="28"/>
          <w:szCs w:val="28"/>
        </w:rPr>
        <w:t>• самоопределение детей и запись их в кружки;</w:t>
      </w:r>
    </w:p>
    <w:p w:rsidR="004443D3" w:rsidRPr="004443D3" w:rsidRDefault="004443D3" w:rsidP="004443D3">
      <w:pPr>
        <w:spacing w:after="0"/>
        <w:jc w:val="both"/>
        <w:rPr>
          <w:rStyle w:val="a3"/>
          <w:rFonts w:eastAsiaTheme="minorHAnsi"/>
          <w:b w:val="0"/>
          <w:sz w:val="28"/>
          <w:szCs w:val="28"/>
        </w:rPr>
      </w:pPr>
      <w:r w:rsidRPr="004443D3">
        <w:rPr>
          <w:rStyle w:val="a3"/>
          <w:rFonts w:eastAsiaTheme="minorHAnsi"/>
          <w:b w:val="0"/>
          <w:sz w:val="28"/>
          <w:szCs w:val="28"/>
        </w:rPr>
        <w:t>• деятельность ребят в кружках;</w:t>
      </w:r>
    </w:p>
    <w:p w:rsidR="004443D3" w:rsidRPr="004443D3" w:rsidRDefault="004443D3" w:rsidP="004443D3">
      <w:pPr>
        <w:spacing w:after="0"/>
        <w:jc w:val="both"/>
        <w:rPr>
          <w:rStyle w:val="a3"/>
          <w:rFonts w:eastAsiaTheme="minorHAnsi"/>
          <w:b w:val="0"/>
          <w:sz w:val="28"/>
          <w:szCs w:val="28"/>
        </w:rPr>
      </w:pPr>
      <w:r w:rsidRPr="004443D3">
        <w:rPr>
          <w:rStyle w:val="a3"/>
          <w:rFonts w:eastAsiaTheme="minorHAnsi"/>
          <w:b w:val="0"/>
          <w:sz w:val="28"/>
          <w:szCs w:val="28"/>
        </w:rPr>
        <w:t>• текущее отражение результатов деятельности детей;</w:t>
      </w:r>
    </w:p>
    <w:p w:rsidR="004443D3" w:rsidRPr="004443D3" w:rsidRDefault="004443D3" w:rsidP="004443D3">
      <w:pPr>
        <w:spacing w:after="0"/>
        <w:jc w:val="both"/>
        <w:rPr>
          <w:rStyle w:val="a3"/>
          <w:rFonts w:eastAsiaTheme="minorHAnsi"/>
          <w:b w:val="0"/>
          <w:sz w:val="28"/>
          <w:szCs w:val="28"/>
        </w:rPr>
      </w:pPr>
      <w:r w:rsidRPr="004443D3">
        <w:rPr>
          <w:rStyle w:val="a3"/>
          <w:rFonts w:eastAsiaTheme="minorHAnsi"/>
          <w:b w:val="0"/>
          <w:sz w:val="28"/>
          <w:szCs w:val="28"/>
        </w:rPr>
        <w:t>• подведение итогов работы кружков в конце смены.</w:t>
      </w:r>
    </w:p>
    <w:p w:rsidR="004443D3" w:rsidRPr="004443D3" w:rsidRDefault="004443D3" w:rsidP="004443D3">
      <w:pPr>
        <w:spacing w:after="0"/>
        <w:jc w:val="both"/>
        <w:rPr>
          <w:rStyle w:val="a3"/>
          <w:rFonts w:eastAsiaTheme="minorHAnsi"/>
          <w:b w:val="0"/>
          <w:sz w:val="28"/>
          <w:szCs w:val="28"/>
        </w:rPr>
      </w:pPr>
      <w:r w:rsidRPr="004443D3">
        <w:rPr>
          <w:rStyle w:val="a3"/>
          <w:rFonts w:eastAsiaTheme="minorHAnsi"/>
          <w:b w:val="0"/>
          <w:sz w:val="28"/>
          <w:szCs w:val="28"/>
        </w:rPr>
        <w:t>Виды кружков по реализации данной программы.</w:t>
      </w:r>
    </w:p>
    <w:p w:rsidR="004443D3" w:rsidRPr="004443D3" w:rsidRDefault="004443D3" w:rsidP="004443D3">
      <w:pPr>
        <w:spacing w:after="0"/>
        <w:jc w:val="both"/>
        <w:rPr>
          <w:rStyle w:val="a3"/>
          <w:rFonts w:eastAsiaTheme="minorHAnsi"/>
          <w:b w:val="0"/>
          <w:sz w:val="28"/>
          <w:szCs w:val="28"/>
          <w:u w:val="single"/>
        </w:rPr>
      </w:pPr>
      <w:r w:rsidRPr="004443D3">
        <w:rPr>
          <w:rStyle w:val="a3"/>
          <w:rFonts w:eastAsiaTheme="minorHAnsi"/>
          <w:b w:val="0"/>
          <w:sz w:val="28"/>
          <w:szCs w:val="28"/>
          <w:u w:val="single"/>
        </w:rPr>
        <w:t>Кружок «</w:t>
      </w:r>
      <w:proofErr w:type="spellStart"/>
      <w:r w:rsidRPr="004443D3">
        <w:rPr>
          <w:rStyle w:val="a3"/>
          <w:rFonts w:eastAsiaTheme="minorHAnsi"/>
          <w:b w:val="0"/>
          <w:sz w:val="28"/>
          <w:szCs w:val="28"/>
          <w:u w:val="single"/>
        </w:rPr>
        <w:t>Здоровячок</w:t>
      </w:r>
      <w:proofErr w:type="spellEnd"/>
      <w:r w:rsidRPr="004443D3">
        <w:rPr>
          <w:rStyle w:val="a3"/>
          <w:rFonts w:eastAsiaTheme="minorHAnsi"/>
          <w:b w:val="0"/>
          <w:sz w:val="28"/>
          <w:szCs w:val="28"/>
          <w:u w:val="single"/>
        </w:rPr>
        <w:t>»</w:t>
      </w:r>
    </w:p>
    <w:p w:rsidR="004443D3" w:rsidRPr="004443D3" w:rsidRDefault="004443D3" w:rsidP="004443D3">
      <w:pPr>
        <w:spacing w:after="0"/>
        <w:jc w:val="both"/>
        <w:rPr>
          <w:rStyle w:val="a3"/>
          <w:rFonts w:eastAsiaTheme="minorHAnsi"/>
          <w:b w:val="0"/>
          <w:sz w:val="28"/>
          <w:szCs w:val="28"/>
        </w:rPr>
      </w:pPr>
      <w:r w:rsidRPr="004443D3">
        <w:rPr>
          <w:rStyle w:val="a3"/>
          <w:rFonts w:eastAsiaTheme="minorHAnsi"/>
          <w:b w:val="0"/>
          <w:sz w:val="28"/>
          <w:szCs w:val="28"/>
        </w:rPr>
        <w:t xml:space="preserve">     Цель: Воспитание у детей потребности в здоровом образе жизни, выявление способностей ребенка и его развитие в спорте, туризме, искусстве, техническом творчестве и других видов игровой деятельности. Личностно-ориентированное образование и воспитание основывается на идеалах олимпизма как философии жизни, соединяющей в сбалансированное целое достоинства тела, воли и разума.</w:t>
      </w:r>
    </w:p>
    <w:p w:rsidR="00C55253" w:rsidRPr="004443D3" w:rsidRDefault="004443D3" w:rsidP="004443D3">
      <w:pPr>
        <w:spacing w:after="0"/>
        <w:jc w:val="both"/>
        <w:rPr>
          <w:rStyle w:val="a3"/>
          <w:rFonts w:eastAsiaTheme="minorHAnsi"/>
          <w:b w:val="0"/>
          <w:sz w:val="28"/>
          <w:szCs w:val="28"/>
        </w:rPr>
      </w:pPr>
      <w:r w:rsidRPr="004443D3">
        <w:rPr>
          <w:rStyle w:val="a3"/>
          <w:rFonts w:eastAsiaTheme="minorHAnsi"/>
          <w:b w:val="0"/>
          <w:sz w:val="28"/>
          <w:szCs w:val="28"/>
        </w:rPr>
        <w:lastRenderedPageBreak/>
        <w:t xml:space="preserve">      Реализуется через спортивно – оздоровительную деятельность. Физическое воспитание в лагере имеет задачей укрепление здоровья детей, разностороннее физическое развитие. Важным профилактическим моментом по охране и по укреплению здоровья является целенаправленное воспитание.</w:t>
      </w:r>
    </w:p>
    <w:p w:rsidR="004443D3" w:rsidRDefault="004443D3" w:rsidP="00534BF8">
      <w:pPr>
        <w:spacing w:after="0"/>
        <w:jc w:val="center"/>
        <w:rPr>
          <w:rStyle w:val="a3"/>
          <w:rFonts w:eastAsiaTheme="minorHAnsi"/>
          <w:i/>
          <w:sz w:val="28"/>
          <w:szCs w:val="28"/>
        </w:rPr>
      </w:pPr>
    </w:p>
    <w:p w:rsidR="00534BF8" w:rsidRPr="004443D3" w:rsidRDefault="00534BF8" w:rsidP="004443D3">
      <w:pPr>
        <w:spacing w:after="0"/>
        <w:jc w:val="center"/>
        <w:rPr>
          <w:rFonts w:ascii="Times New Roman" w:eastAsiaTheme="minorHAnsi" w:hAnsi="Times New Roman" w:cs="Times New Roman"/>
          <w:b/>
          <w:bCs/>
          <w:i/>
          <w:sz w:val="28"/>
          <w:szCs w:val="28"/>
          <w:shd w:val="clear" w:color="auto" w:fill="FFFFFF"/>
        </w:rPr>
      </w:pPr>
      <w:r w:rsidRPr="00534BF8">
        <w:rPr>
          <w:rStyle w:val="a3"/>
          <w:rFonts w:eastAsiaTheme="minorHAnsi"/>
          <w:i/>
          <w:sz w:val="28"/>
          <w:szCs w:val="28"/>
        </w:rPr>
        <w:t>Модель игрового взаимодействия</w:t>
      </w:r>
    </w:p>
    <w:p w:rsidR="00534BF8" w:rsidRPr="004E5C47" w:rsidRDefault="00534BF8" w:rsidP="004443D3">
      <w:pPr>
        <w:spacing w:after="0"/>
        <w:ind w:firstLine="708"/>
        <w:jc w:val="both"/>
        <w:outlineLvl w:val="0"/>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 xml:space="preserve">Ребята совместно с вожатыми и воспитателями  в течение всего сезона совершают восхождение на гору Олимп. Ориентиром в пути служит карта стадиона. Карта вывешивается в первый день смены на стенде. </w:t>
      </w:r>
    </w:p>
    <w:p w:rsidR="00534BF8" w:rsidRPr="004E5C47" w:rsidRDefault="00534BF8" w:rsidP="00123FD3">
      <w:pPr>
        <w:spacing w:after="0"/>
        <w:ind w:firstLine="708"/>
        <w:jc w:val="both"/>
        <w:outlineLvl w:val="0"/>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Для достижения цели нужно «бежать по дорожке», выполнять задания, получать вознаграждение, чтобы  в конце пути собрать венец Славы. К концу смены беговая дорожка на карте полностью раскрашена, венец Славы (из «</w:t>
      </w:r>
      <w:proofErr w:type="spellStart"/>
      <w:r w:rsidRPr="004E5C47">
        <w:rPr>
          <w:rFonts w:ascii="Times New Roman" w:eastAsia="Times New Roman" w:hAnsi="Times New Roman" w:cs="Times New Roman"/>
          <w:sz w:val="28"/>
          <w:szCs w:val="28"/>
        </w:rPr>
        <w:t>лавриков</w:t>
      </w:r>
      <w:proofErr w:type="spellEnd"/>
      <w:r w:rsidRPr="004E5C47">
        <w:rPr>
          <w:rFonts w:ascii="Times New Roman" w:eastAsia="Times New Roman" w:hAnsi="Times New Roman" w:cs="Times New Roman"/>
          <w:sz w:val="28"/>
          <w:szCs w:val="28"/>
        </w:rPr>
        <w:t>») собран.</w:t>
      </w:r>
    </w:p>
    <w:p w:rsidR="00534BF8" w:rsidRPr="004E5C47" w:rsidRDefault="00534BF8" w:rsidP="00123FD3">
      <w:pPr>
        <w:spacing w:after="0"/>
        <w:ind w:firstLine="708"/>
        <w:jc w:val="both"/>
        <w:outlineLvl w:val="0"/>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 xml:space="preserve">Все путешествие разделено на пять частей – по числу разноцветных олимпийских колец. </w:t>
      </w:r>
    </w:p>
    <w:p w:rsidR="00534BF8" w:rsidRPr="00394C07" w:rsidRDefault="00534BF8" w:rsidP="00123FD3">
      <w:pPr>
        <w:spacing w:after="0"/>
        <w:jc w:val="both"/>
        <w:rPr>
          <w:rFonts w:ascii="Times New Roman" w:eastAsia="Times New Roman" w:hAnsi="Times New Roman" w:cs="Times New Roman"/>
          <w:bCs/>
          <w:sz w:val="28"/>
          <w:szCs w:val="28"/>
          <w:u w:val="single"/>
        </w:rPr>
      </w:pPr>
      <w:r w:rsidRPr="00394C07">
        <w:rPr>
          <w:rFonts w:ascii="Times New Roman" w:eastAsia="Times New Roman" w:hAnsi="Times New Roman" w:cs="Times New Roman"/>
          <w:bCs/>
          <w:sz w:val="28"/>
          <w:szCs w:val="28"/>
          <w:u w:val="single"/>
        </w:rPr>
        <w:t xml:space="preserve">Символ  дня </w:t>
      </w:r>
    </w:p>
    <w:p w:rsidR="00534BF8" w:rsidRPr="004E5C47" w:rsidRDefault="00534BF8" w:rsidP="00123FD3">
      <w:pPr>
        <w:numPr>
          <w:ilvl w:val="0"/>
          <w:numId w:val="7"/>
        </w:numPr>
        <w:spacing w:after="0"/>
        <w:jc w:val="both"/>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 xml:space="preserve">Коллективный </w:t>
      </w:r>
      <w:r w:rsidRPr="004E5C47">
        <w:rPr>
          <w:rFonts w:ascii="Times New Roman" w:eastAsia="Times New Roman" w:hAnsi="Times New Roman" w:cs="Times New Roman"/>
          <w:b/>
          <w:bCs/>
          <w:sz w:val="28"/>
          <w:szCs w:val="28"/>
        </w:rPr>
        <w:t>Красный  цвет</w:t>
      </w:r>
      <w:r w:rsidRPr="004E5C47">
        <w:rPr>
          <w:rFonts w:ascii="Times New Roman" w:eastAsia="Times New Roman" w:hAnsi="Times New Roman" w:cs="Times New Roman"/>
          <w:sz w:val="28"/>
          <w:szCs w:val="28"/>
        </w:rPr>
        <w:t xml:space="preserve"> – КТД лагеря, в которых каждый ребенок – активный участник.</w:t>
      </w:r>
    </w:p>
    <w:p w:rsidR="00534BF8" w:rsidRPr="004E5C47" w:rsidRDefault="00534BF8" w:rsidP="00123FD3">
      <w:pPr>
        <w:numPr>
          <w:ilvl w:val="0"/>
          <w:numId w:val="7"/>
        </w:numPr>
        <w:spacing w:after="0"/>
        <w:jc w:val="both"/>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 xml:space="preserve"> Особый </w:t>
      </w:r>
      <w:r w:rsidRPr="004E5C47">
        <w:rPr>
          <w:rFonts w:ascii="Times New Roman" w:eastAsia="Times New Roman" w:hAnsi="Times New Roman" w:cs="Times New Roman"/>
          <w:b/>
          <w:bCs/>
          <w:sz w:val="28"/>
          <w:szCs w:val="28"/>
        </w:rPr>
        <w:t>Черный  цвет</w:t>
      </w:r>
      <w:r w:rsidRPr="004E5C47">
        <w:rPr>
          <w:rFonts w:ascii="Times New Roman" w:eastAsia="Times New Roman" w:hAnsi="Times New Roman" w:cs="Times New Roman"/>
          <w:sz w:val="28"/>
          <w:szCs w:val="28"/>
        </w:rPr>
        <w:t xml:space="preserve"> –  КТД, которые не похожи на все другие дни смены.</w:t>
      </w:r>
    </w:p>
    <w:p w:rsidR="00534BF8" w:rsidRPr="004E5C47" w:rsidRDefault="00534BF8" w:rsidP="00123FD3">
      <w:pPr>
        <w:numPr>
          <w:ilvl w:val="0"/>
          <w:numId w:val="7"/>
        </w:numPr>
        <w:spacing w:after="0"/>
        <w:jc w:val="both"/>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 xml:space="preserve"> Житейский </w:t>
      </w:r>
      <w:r w:rsidRPr="004E5C47">
        <w:rPr>
          <w:rFonts w:ascii="Times New Roman" w:eastAsia="Times New Roman" w:hAnsi="Times New Roman" w:cs="Times New Roman"/>
          <w:b/>
          <w:bCs/>
          <w:sz w:val="28"/>
          <w:szCs w:val="28"/>
        </w:rPr>
        <w:t>Желтый цвет</w:t>
      </w:r>
      <w:r w:rsidRPr="004E5C47">
        <w:rPr>
          <w:rFonts w:ascii="Times New Roman" w:eastAsia="Times New Roman" w:hAnsi="Times New Roman" w:cs="Times New Roman"/>
          <w:sz w:val="28"/>
          <w:szCs w:val="28"/>
        </w:rPr>
        <w:t xml:space="preserve">  – КТД, в результате которых приобретается новый багаж знаний и умений, </w:t>
      </w:r>
      <w:proofErr w:type="gramStart"/>
      <w:r w:rsidRPr="004E5C47">
        <w:rPr>
          <w:rFonts w:ascii="Times New Roman" w:eastAsia="Times New Roman" w:hAnsi="Times New Roman" w:cs="Times New Roman"/>
          <w:sz w:val="28"/>
          <w:szCs w:val="28"/>
        </w:rPr>
        <w:t>развивающие</w:t>
      </w:r>
      <w:proofErr w:type="gramEnd"/>
      <w:r w:rsidRPr="004E5C47">
        <w:rPr>
          <w:rFonts w:ascii="Times New Roman" w:eastAsia="Times New Roman" w:hAnsi="Times New Roman" w:cs="Times New Roman"/>
          <w:sz w:val="28"/>
          <w:szCs w:val="28"/>
        </w:rPr>
        <w:t xml:space="preserve"> фантазию детей</w:t>
      </w:r>
    </w:p>
    <w:p w:rsidR="00534BF8" w:rsidRPr="004E5C47" w:rsidRDefault="00534BF8" w:rsidP="00123FD3">
      <w:pPr>
        <w:numPr>
          <w:ilvl w:val="0"/>
          <w:numId w:val="7"/>
        </w:numPr>
        <w:spacing w:after="0"/>
        <w:jc w:val="both"/>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 xml:space="preserve"> Задорный </w:t>
      </w:r>
      <w:r w:rsidRPr="004E5C47">
        <w:rPr>
          <w:rFonts w:ascii="Times New Roman" w:eastAsia="Times New Roman" w:hAnsi="Times New Roman" w:cs="Times New Roman"/>
          <w:b/>
          <w:bCs/>
          <w:sz w:val="28"/>
          <w:szCs w:val="28"/>
        </w:rPr>
        <w:t>Зеленый цвет</w:t>
      </w:r>
      <w:r w:rsidRPr="004E5C47">
        <w:rPr>
          <w:rFonts w:ascii="Times New Roman" w:eastAsia="Times New Roman" w:hAnsi="Times New Roman" w:cs="Times New Roman"/>
          <w:sz w:val="28"/>
          <w:szCs w:val="28"/>
        </w:rPr>
        <w:t>   – смешные конкурсы, веселые КТД</w:t>
      </w:r>
    </w:p>
    <w:p w:rsidR="00534BF8" w:rsidRPr="004E5C47" w:rsidRDefault="00534BF8" w:rsidP="00123FD3">
      <w:pPr>
        <w:numPr>
          <w:ilvl w:val="0"/>
          <w:numId w:val="7"/>
        </w:numPr>
        <w:spacing w:after="0"/>
        <w:jc w:val="both"/>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 xml:space="preserve">Спортивный </w:t>
      </w:r>
      <w:r w:rsidRPr="004E5C47">
        <w:rPr>
          <w:rFonts w:ascii="Times New Roman" w:eastAsia="Times New Roman" w:hAnsi="Times New Roman" w:cs="Times New Roman"/>
          <w:b/>
          <w:bCs/>
          <w:sz w:val="28"/>
          <w:szCs w:val="28"/>
        </w:rPr>
        <w:t>Синий цвет</w:t>
      </w:r>
      <w:r w:rsidRPr="004E5C47">
        <w:rPr>
          <w:rFonts w:ascii="Times New Roman" w:eastAsia="Times New Roman" w:hAnsi="Times New Roman" w:cs="Times New Roman"/>
          <w:sz w:val="28"/>
          <w:szCs w:val="28"/>
        </w:rPr>
        <w:t>  – спортивные соревнования, мероприятия патриотического направления</w:t>
      </w:r>
    </w:p>
    <w:p w:rsidR="00534BF8" w:rsidRPr="004E5C47" w:rsidRDefault="00534BF8" w:rsidP="00123FD3">
      <w:pPr>
        <w:spacing w:after="0"/>
        <w:ind w:firstLine="720"/>
        <w:jc w:val="both"/>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 xml:space="preserve">Продвигаться вперед помогают воспитатели, которые становятся тренерами—проводниками. Каждый из них имеет свои обязанности. </w:t>
      </w:r>
    </w:p>
    <w:p w:rsidR="00534BF8" w:rsidRPr="004E5C47" w:rsidRDefault="00534BF8" w:rsidP="00123FD3">
      <w:pPr>
        <w:autoSpaceDE w:val="0"/>
        <w:autoSpaceDN w:val="0"/>
        <w:adjustRightInd w:val="0"/>
        <w:spacing w:after="0"/>
        <w:jc w:val="both"/>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 xml:space="preserve">В русле проекта предполагается разнообразная игровая деятельность, направленная на творческое, спортивное и интеллектуальное развитие ребенка. Разнообразные психологические упражнения, направленные на сплочение коллектива, создание ситуации успеха. </w:t>
      </w:r>
    </w:p>
    <w:p w:rsidR="00534BF8" w:rsidRPr="004E5C47" w:rsidRDefault="00534BF8" w:rsidP="00123FD3">
      <w:pPr>
        <w:autoSpaceDE w:val="0"/>
        <w:autoSpaceDN w:val="0"/>
        <w:adjustRightInd w:val="0"/>
        <w:spacing w:after="0"/>
        <w:jc w:val="both"/>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 xml:space="preserve">         </w:t>
      </w:r>
      <w:r w:rsidRPr="004E5C47">
        <w:rPr>
          <w:rFonts w:ascii="Times New Roman" w:eastAsia="Calibri" w:hAnsi="Times New Roman" w:cs="Times New Roman"/>
          <w:sz w:val="28"/>
          <w:szCs w:val="28"/>
          <w:lang w:eastAsia="en-US"/>
        </w:rPr>
        <w:t xml:space="preserve">Вся информация об условиях участия в том или ином деле представляется на информационном стенде. </w:t>
      </w:r>
    </w:p>
    <w:p w:rsidR="00534BF8" w:rsidRPr="004E5C47" w:rsidRDefault="00534BF8" w:rsidP="00123FD3">
      <w:pPr>
        <w:spacing w:after="0"/>
        <w:jc w:val="both"/>
        <w:rPr>
          <w:rFonts w:ascii="Times New Roman" w:eastAsia="Times New Roman" w:hAnsi="Times New Roman" w:cs="Times New Roman"/>
          <w:sz w:val="24"/>
          <w:szCs w:val="24"/>
        </w:rPr>
      </w:pPr>
      <w:r w:rsidRPr="004E5C47">
        <w:rPr>
          <w:rFonts w:ascii="Times New Roman" w:eastAsia="Calibri" w:hAnsi="Times New Roman" w:cs="Times New Roman"/>
          <w:sz w:val="28"/>
          <w:szCs w:val="28"/>
          <w:lang w:eastAsia="en-US"/>
        </w:rPr>
        <w:t xml:space="preserve">Стенд выполнен в виде (стадиона)  беговой дорожки, начало </w:t>
      </w:r>
      <w:proofErr w:type="gramStart"/>
      <w:r w:rsidRPr="004E5C47">
        <w:rPr>
          <w:rFonts w:ascii="Times New Roman" w:eastAsia="Calibri" w:hAnsi="Times New Roman" w:cs="Times New Roman"/>
          <w:sz w:val="28"/>
          <w:szCs w:val="28"/>
          <w:lang w:eastAsia="en-US"/>
        </w:rPr>
        <w:t>пути-старт</w:t>
      </w:r>
      <w:proofErr w:type="gramEnd"/>
      <w:r w:rsidRPr="004E5C47">
        <w:rPr>
          <w:rFonts w:ascii="Times New Roman" w:eastAsia="Calibri" w:hAnsi="Times New Roman" w:cs="Times New Roman"/>
          <w:sz w:val="28"/>
          <w:szCs w:val="28"/>
          <w:lang w:eastAsia="en-US"/>
        </w:rPr>
        <w:t>, конец пути – финиш,  каждый день команда преодолевает отрезок дистанции. Всего 21 отрезок – по количеству дней пребывания детей в лагере.</w:t>
      </w:r>
      <w:r w:rsidRPr="004E5C47">
        <w:rPr>
          <w:rFonts w:ascii="Times New Roman" w:eastAsia="Times New Roman" w:hAnsi="Times New Roman" w:cs="Times New Roman"/>
          <w:sz w:val="24"/>
          <w:szCs w:val="24"/>
        </w:rPr>
        <w:t xml:space="preserve"> </w:t>
      </w:r>
    </w:p>
    <w:p w:rsidR="00534BF8" w:rsidRPr="004E5C47" w:rsidRDefault="00534BF8" w:rsidP="00123FD3">
      <w:pPr>
        <w:spacing w:after="0"/>
        <w:jc w:val="both"/>
        <w:rPr>
          <w:rFonts w:ascii="Times New Roman" w:eastAsia="Times New Roman" w:hAnsi="Times New Roman" w:cs="Times New Roman"/>
          <w:sz w:val="28"/>
          <w:szCs w:val="28"/>
        </w:rPr>
      </w:pPr>
      <w:r w:rsidRPr="004E5C47">
        <w:rPr>
          <w:rFonts w:ascii="Times New Roman" w:eastAsia="Times New Roman" w:hAnsi="Times New Roman" w:cs="Times New Roman"/>
          <w:sz w:val="24"/>
          <w:szCs w:val="24"/>
        </w:rPr>
        <w:t xml:space="preserve">         </w:t>
      </w:r>
      <w:r w:rsidRPr="004E5C47">
        <w:rPr>
          <w:rFonts w:ascii="Times New Roman" w:eastAsia="Times New Roman" w:hAnsi="Times New Roman" w:cs="Times New Roman"/>
          <w:sz w:val="28"/>
          <w:szCs w:val="28"/>
        </w:rPr>
        <w:t xml:space="preserve">У каждой команды есть свое название, девиз, флаг они определяются на конкурсной основе в начале сезона отдельно в каждой команде. В конкурсах участвуют все воспитанники лагеря (спортсмены). </w:t>
      </w:r>
    </w:p>
    <w:p w:rsidR="00534BF8" w:rsidRPr="004E5C47" w:rsidRDefault="00534BF8" w:rsidP="00123FD3">
      <w:pPr>
        <w:spacing w:after="0"/>
        <w:jc w:val="both"/>
        <w:rPr>
          <w:rFonts w:ascii="Times New Roman" w:eastAsia="Times New Roman" w:hAnsi="Times New Roman" w:cs="Times New Roman"/>
          <w:bCs/>
          <w:i/>
          <w:sz w:val="28"/>
          <w:szCs w:val="28"/>
        </w:rPr>
      </w:pPr>
      <w:r w:rsidRPr="004E5C47">
        <w:rPr>
          <w:rFonts w:ascii="Times New Roman" w:eastAsia="Times New Roman" w:hAnsi="Times New Roman" w:cs="Times New Roman"/>
          <w:bCs/>
          <w:i/>
          <w:sz w:val="28"/>
          <w:szCs w:val="28"/>
        </w:rPr>
        <w:lastRenderedPageBreak/>
        <w:t xml:space="preserve">В каждой команде есть свой отрядный уголок, в котором </w:t>
      </w:r>
      <w:proofErr w:type="gramStart"/>
      <w:r w:rsidRPr="004E5C47">
        <w:rPr>
          <w:rFonts w:ascii="Times New Roman" w:eastAsia="Times New Roman" w:hAnsi="Times New Roman" w:cs="Times New Roman"/>
          <w:bCs/>
          <w:i/>
          <w:sz w:val="28"/>
          <w:szCs w:val="28"/>
        </w:rPr>
        <w:t>размещены</w:t>
      </w:r>
      <w:proofErr w:type="gramEnd"/>
      <w:r w:rsidRPr="004E5C47">
        <w:rPr>
          <w:rFonts w:ascii="Times New Roman" w:eastAsia="Times New Roman" w:hAnsi="Times New Roman" w:cs="Times New Roman"/>
          <w:bCs/>
          <w:i/>
          <w:sz w:val="28"/>
          <w:szCs w:val="28"/>
        </w:rPr>
        <w:t xml:space="preserve">: </w:t>
      </w:r>
    </w:p>
    <w:p w:rsidR="00534BF8" w:rsidRPr="004E5C47" w:rsidRDefault="00534BF8" w:rsidP="00123FD3">
      <w:pPr>
        <w:numPr>
          <w:ilvl w:val="0"/>
          <w:numId w:val="8"/>
        </w:numPr>
        <w:spacing w:after="0"/>
        <w:jc w:val="both"/>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флаг команды;</w:t>
      </w:r>
    </w:p>
    <w:p w:rsidR="00534BF8" w:rsidRPr="004E5C47" w:rsidRDefault="00534BF8" w:rsidP="00123FD3">
      <w:pPr>
        <w:numPr>
          <w:ilvl w:val="0"/>
          <w:numId w:val="8"/>
        </w:numPr>
        <w:spacing w:after="0"/>
        <w:jc w:val="both"/>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название команды;</w:t>
      </w:r>
    </w:p>
    <w:p w:rsidR="00534BF8" w:rsidRPr="004E5C47" w:rsidRDefault="00534BF8" w:rsidP="00123FD3">
      <w:pPr>
        <w:numPr>
          <w:ilvl w:val="0"/>
          <w:numId w:val="8"/>
        </w:numPr>
        <w:spacing w:after="0"/>
        <w:jc w:val="both"/>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девиз команды;</w:t>
      </w:r>
    </w:p>
    <w:p w:rsidR="00534BF8" w:rsidRPr="004E5C47" w:rsidRDefault="00534BF8" w:rsidP="00123FD3">
      <w:pPr>
        <w:numPr>
          <w:ilvl w:val="0"/>
          <w:numId w:val="8"/>
        </w:numPr>
        <w:spacing w:after="0"/>
        <w:jc w:val="both"/>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достижения команды;</w:t>
      </w:r>
    </w:p>
    <w:p w:rsidR="00534BF8" w:rsidRPr="004E5C47" w:rsidRDefault="00534BF8" w:rsidP="00123FD3">
      <w:pPr>
        <w:numPr>
          <w:ilvl w:val="0"/>
          <w:numId w:val="8"/>
        </w:numPr>
        <w:spacing w:after="0"/>
        <w:jc w:val="both"/>
        <w:rPr>
          <w:rFonts w:ascii="Times New Roman" w:eastAsia="Times New Roman" w:hAnsi="Times New Roman" w:cs="Times New Roman"/>
          <w:sz w:val="28"/>
          <w:szCs w:val="28"/>
        </w:rPr>
      </w:pPr>
      <w:r w:rsidRPr="004E5C47">
        <w:rPr>
          <w:rFonts w:ascii="Times New Roman" w:eastAsia="Times New Roman" w:hAnsi="Times New Roman" w:cs="Times New Roman"/>
          <w:sz w:val="28"/>
          <w:szCs w:val="28"/>
        </w:rPr>
        <w:t>поздравления;</w:t>
      </w:r>
    </w:p>
    <w:p w:rsidR="00534BF8" w:rsidRPr="004E5C47" w:rsidRDefault="00534BF8" w:rsidP="00123FD3">
      <w:pPr>
        <w:numPr>
          <w:ilvl w:val="0"/>
          <w:numId w:val="8"/>
        </w:numPr>
        <w:spacing w:after="0"/>
        <w:jc w:val="both"/>
        <w:rPr>
          <w:rFonts w:ascii="Times New Roman" w:eastAsia="Times New Roman" w:hAnsi="Times New Roman" w:cs="Times New Roman"/>
          <w:b/>
          <w:bCs/>
          <w:sz w:val="28"/>
          <w:szCs w:val="28"/>
        </w:rPr>
      </w:pPr>
      <w:r w:rsidRPr="004E5C47">
        <w:rPr>
          <w:rFonts w:ascii="Times New Roman" w:eastAsia="Times New Roman" w:hAnsi="Times New Roman" w:cs="Times New Roman"/>
          <w:sz w:val="28"/>
          <w:szCs w:val="28"/>
        </w:rPr>
        <w:t>численность команды (список отряда)</w:t>
      </w:r>
    </w:p>
    <w:p w:rsidR="00534BF8" w:rsidRPr="004E5C47" w:rsidRDefault="00534BF8" w:rsidP="00123FD3">
      <w:pPr>
        <w:numPr>
          <w:ilvl w:val="0"/>
          <w:numId w:val="8"/>
        </w:numPr>
        <w:spacing w:after="0"/>
        <w:jc w:val="both"/>
        <w:rPr>
          <w:rFonts w:ascii="Times New Roman" w:eastAsia="Times New Roman" w:hAnsi="Times New Roman" w:cs="Times New Roman"/>
          <w:b/>
          <w:bCs/>
          <w:sz w:val="28"/>
          <w:szCs w:val="28"/>
        </w:rPr>
      </w:pPr>
      <w:r w:rsidRPr="004E5C47">
        <w:rPr>
          <w:rFonts w:ascii="Times New Roman" w:eastAsia="Times New Roman" w:hAnsi="Times New Roman" w:cs="Times New Roman"/>
          <w:sz w:val="28"/>
          <w:szCs w:val="28"/>
        </w:rPr>
        <w:t>пьедестал побед</w:t>
      </w:r>
      <w:r w:rsidRPr="004E5C47">
        <w:rPr>
          <w:rFonts w:ascii="Times New Roman" w:eastAsia="Times New Roman" w:hAnsi="Times New Roman" w:cs="Times New Roman"/>
          <w:b/>
          <w:bCs/>
          <w:sz w:val="28"/>
          <w:szCs w:val="28"/>
        </w:rPr>
        <w:t>.</w:t>
      </w:r>
    </w:p>
    <w:p w:rsidR="00534BF8" w:rsidRPr="00C71855" w:rsidRDefault="00534BF8" w:rsidP="00123FD3">
      <w:pPr>
        <w:spacing w:after="0"/>
        <w:jc w:val="both"/>
        <w:rPr>
          <w:rFonts w:ascii="Times New Roman" w:eastAsia="Calibri" w:hAnsi="Times New Roman" w:cs="Times New Roman"/>
          <w:sz w:val="28"/>
          <w:szCs w:val="28"/>
          <w:lang w:eastAsia="en-US"/>
        </w:rPr>
      </w:pPr>
      <w:r w:rsidRPr="004E5C47">
        <w:rPr>
          <w:rFonts w:ascii="Times New Roman" w:eastAsia="Calibri" w:hAnsi="Times New Roman" w:cs="Times New Roman"/>
          <w:sz w:val="28"/>
          <w:szCs w:val="28"/>
          <w:lang w:eastAsia="en-US"/>
        </w:rPr>
        <w:t xml:space="preserve">Победившая команда в </w:t>
      </w:r>
      <w:proofErr w:type="spellStart"/>
      <w:r w:rsidRPr="004E5C47">
        <w:rPr>
          <w:rFonts w:ascii="Times New Roman" w:eastAsia="Calibri" w:hAnsi="Times New Roman" w:cs="Times New Roman"/>
          <w:sz w:val="28"/>
          <w:szCs w:val="28"/>
          <w:lang w:eastAsia="en-US"/>
        </w:rPr>
        <w:t>общелагерном</w:t>
      </w:r>
      <w:proofErr w:type="spellEnd"/>
      <w:r w:rsidRPr="004E5C47">
        <w:rPr>
          <w:rFonts w:ascii="Times New Roman" w:eastAsia="Calibri" w:hAnsi="Times New Roman" w:cs="Times New Roman"/>
          <w:sz w:val="28"/>
          <w:szCs w:val="28"/>
          <w:lang w:eastAsia="en-US"/>
        </w:rPr>
        <w:t xml:space="preserve"> деле, устанавливает на своем отрезке символический флажок и красочно оформляет отрезок в зависимости от темы дня. </w:t>
      </w:r>
      <w:r w:rsidRPr="00394C07">
        <w:rPr>
          <w:rFonts w:ascii="Times New Roman" w:eastAsia="Calibri" w:hAnsi="Times New Roman" w:cs="Times New Roman"/>
          <w:sz w:val="28"/>
          <w:szCs w:val="28"/>
          <w:lang w:eastAsia="en-US"/>
        </w:rPr>
        <w:t xml:space="preserve">Тем самым будет наглядно видно, какие успехи достигнуты той или иной командой. </w:t>
      </w:r>
      <w:r w:rsidRPr="004E5C47">
        <w:rPr>
          <w:rFonts w:ascii="Times New Roman" w:eastAsia="Calibri" w:hAnsi="Times New Roman" w:cs="Times New Roman"/>
          <w:sz w:val="28"/>
          <w:szCs w:val="28"/>
          <w:lang w:eastAsia="en-US"/>
        </w:rPr>
        <w:t>Рядом с дорожкой планируется расположить информационный стенд, на котором будут представлены Законы и Заповеди восхождения на Олимп, режим тренировок, упражнений и времени на восстановление сил, план соревнований, допинг контроль и р</w:t>
      </w:r>
      <w:r w:rsidR="00394C07">
        <w:rPr>
          <w:rFonts w:ascii="Times New Roman" w:eastAsia="Calibri" w:hAnsi="Times New Roman" w:cs="Times New Roman"/>
          <w:sz w:val="28"/>
          <w:szCs w:val="28"/>
          <w:lang w:eastAsia="en-US"/>
        </w:rPr>
        <w:t>езультаты дистанций и спринтов.</w:t>
      </w:r>
      <w:r w:rsidRPr="00C71855">
        <w:rPr>
          <w:rFonts w:ascii="Times New Roman" w:eastAsia="Calibri" w:hAnsi="Times New Roman" w:cs="Times New Roman"/>
          <w:color w:val="000000"/>
          <w:sz w:val="28"/>
          <w:szCs w:val="28"/>
          <w:lang w:eastAsia="en-US"/>
        </w:rPr>
        <w:t xml:space="preserve">    </w:t>
      </w:r>
      <w:r>
        <w:rPr>
          <w:rFonts w:ascii="Times New Roman" w:eastAsia="Calibri" w:hAnsi="Times New Roman" w:cs="Times New Roman"/>
          <w:color w:val="000000"/>
          <w:sz w:val="28"/>
          <w:szCs w:val="28"/>
          <w:lang w:eastAsia="en-US"/>
        </w:rPr>
        <w:t xml:space="preserve">      </w:t>
      </w:r>
    </w:p>
    <w:p w:rsidR="00534BF8" w:rsidRPr="001D4D03" w:rsidRDefault="00534BF8" w:rsidP="00123FD3">
      <w:pPr>
        <w:spacing w:after="0"/>
        <w:ind w:firstLine="720"/>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Итогом игрового сюжета смены станет награда и поощрение участников:</w:t>
      </w:r>
    </w:p>
    <w:p w:rsidR="00534BF8" w:rsidRDefault="00534BF8" w:rsidP="00123FD3">
      <w:pPr>
        <w:spacing w:after="0"/>
        <w:ind w:firstLine="720"/>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плетение венца Славы; </w:t>
      </w:r>
    </w:p>
    <w:p w:rsidR="00534BF8" w:rsidRPr="001D4D03" w:rsidRDefault="00534BF8" w:rsidP="00123FD3">
      <w:pPr>
        <w:spacing w:after="0"/>
        <w:ind w:firstLine="720"/>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вручение статуэток по номинациям (танец, вокал, модель, актёрское мастерство, легкий жанр);</w:t>
      </w:r>
    </w:p>
    <w:p w:rsidR="00534BF8" w:rsidRPr="001D4D03" w:rsidRDefault="00534BF8" w:rsidP="00123FD3">
      <w:pPr>
        <w:spacing w:after="0"/>
        <w:ind w:firstLine="720"/>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вручение дипломов, сувенирной продукции и присвоение звания «Почетный житель» самым активным участникам смены, согласно сюжету (личностный рост);</w:t>
      </w:r>
    </w:p>
    <w:p w:rsidR="00534BF8" w:rsidRPr="001D4D03" w:rsidRDefault="00534BF8" w:rsidP="00123FD3">
      <w:pPr>
        <w:spacing w:after="0"/>
        <w:ind w:firstLine="720"/>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написание  книги «Легенды спорта», куда будут занесены имена и биографии участников, наиболее ярко отличившихся в спортивной сфере за время игрового сюжета смены;</w:t>
      </w:r>
    </w:p>
    <w:p w:rsidR="00534BF8" w:rsidRPr="001D4D03" w:rsidRDefault="00534BF8" w:rsidP="00123FD3">
      <w:pPr>
        <w:spacing w:after="0"/>
        <w:ind w:firstLine="720"/>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создание итогового видео-дневника по сюжету смены;</w:t>
      </w:r>
    </w:p>
    <w:p w:rsidR="00534BF8" w:rsidRPr="001D4D03" w:rsidRDefault="00534BF8" w:rsidP="00123FD3">
      <w:pPr>
        <w:spacing w:after="0"/>
        <w:ind w:firstLine="720"/>
        <w:jc w:val="both"/>
        <w:rPr>
          <w:rFonts w:ascii="Times New Roman" w:eastAsia="Times New Roman" w:hAnsi="Times New Roman" w:cs="Times New Roman"/>
          <w:sz w:val="28"/>
          <w:szCs w:val="28"/>
        </w:rPr>
      </w:pPr>
      <w:r w:rsidRPr="001D4D03">
        <w:rPr>
          <w:rFonts w:ascii="Times New Roman" w:eastAsia="Times New Roman" w:hAnsi="Times New Roman" w:cs="Times New Roman"/>
          <w:sz w:val="28"/>
          <w:szCs w:val="28"/>
        </w:rPr>
        <w:t>- наглядный результат посещения мастер-классов.</w:t>
      </w:r>
    </w:p>
    <w:p w:rsidR="00534BF8" w:rsidRPr="001D4D03" w:rsidRDefault="00534BF8" w:rsidP="00123FD3">
      <w:pPr>
        <w:spacing w:after="0"/>
        <w:rPr>
          <w:rFonts w:ascii="Times New Roman" w:eastAsia="Times New Roman" w:hAnsi="Times New Roman" w:cs="Times New Roman"/>
          <w:sz w:val="28"/>
          <w:szCs w:val="24"/>
        </w:rPr>
      </w:pPr>
      <w:r w:rsidRPr="001D4D03">
        <w:rPr>
          <w:rFonts w:ascii="Times New Roman" w:eastAsia="Times New Roman" w:hAnsi="Times New Roman" w:cs="Times New Roman"/>
          <w:sz w:val="28"/>
          <w:szCs w:val="24"/>
        </w:rPr>
        <w:t xml:space="preserve">Максимально достичь результата раскрытия и развития таких качеств, как умение принимать решения, </w:t>
      </w:r>
    </w:p>
    <w:p w:rsidR="00534BF8" w:rsidRPr="001D4D03" w:rsidRDefault="00534BF8" w:rsidP="00123FD3">
      <w:pPr>
        <w:spacing w:after="0"/>
        <w:rPr>
          <w:rFonts w:ascii="Times New Roman" w:eastAsia="Times New Roman" w:hAnsi="Times New Roman" w:cs="Times New Roman"/>
          <w:sz w:val="28"/>
          <w:szCs w:val="24"/>
        </w:rPr>
      </w:pPr>
      <w:r w:rsidRPr="001D4D03">
        <w:rPr>
          <w:rFonts w:ascii="Times New Roman" w:eastAsia="Times New Roman" w:hAnsi="Times New Roman" w:cs="Times New Roman"/>
          <w:sz w:val="28"/>
          <w:szCs w:val="24"/>
        </w:rPr>
        <w:t xml:space="preserve">умение творчески мыслить, </w:t>
      </w:r>
    </w:p>
    <w:p w:rsidR="00534BF8" w:rsidRPr="001D4D03" w:rsidRDefault="00534BF8" w:rsidP="00123FD3">
      <w:pPr>
        <w:spacing w:after="0"/>
        <w:rPr>
          <w:rFonts w:ascii="Times New Roman" w:eastAsia="Times New Roman" w:hAnsi="Times New Roman" w:cs="Times New Roman"/>
          <w:sz w:val="28"/>
          <w:szCs w:val="24"/>
        </w:rPr>
      </w:pPr>
      <w:r w:rsidRPr="001D4D03">
        <w:rPr>
          <w:rFonts w:ascii="Times New Roman" w:eastAsia="Times New Roman" w:hAnsi="Times New Roman" w:cs="Times New Roman"/>
          <w:sz w:val="28"/>
          <w:szCs w:val="24"/>
        </w:rPr>
        <w:t xml:space="preserve">умение выстраивать коммуникативные связи, </w:t>
      </w:r>
    </w:p>
    <w:p w:rsidR="00534BF8" w:rsidRPr="001D4D03" w:rsidRDefault="00534BF8" w:rsidP="00123FD3">
      <w:pPr>
        <w:spacing w:after="0"/>
        <w:rPr>
          <w:rFonts w:ascii="Times New Roman" w:eastAsia="Times New Roman" w:hAnsi="Times New Roman" w:cs="Times New Roman"/>
          <w:sz w:val="28"/>
          <w:szCs w:val="24"/>
        </w:rPr>
      </w:pPr>
      <w:r w:rsidRPr="001D4D03">
        <w:rPr>
          <w:rFonts w:ascii="Times New Roman" w:eastAsia="Times New Roman" w:hAnsi="Times New Roman" w:cs="Times New Roman"/>
          <w:sz w:val="28"/>
          <w:szCs w:val="24"/>
        </w:rPr>
        <w:t xml:space="preserve">умение сопереживать, </w:t>
      </w:r>
    </w:p>
    <w:p w:rsidR="00534BF8" w:rsidRPr="001D4D03" w:rsidRDefault="00534BF8" w:rsidP="00123FD3">
      <w:pPr>
        <w:spacing w:after="0"/>
        <w:rPr>
          <w:rFonts w:ascii="Times New Roman" w:eastAsia="Times New Roman" w:hAnsi="Times New Roman" w:cs="Times New Roman"/>
          <w:sz w:val="24"/>
          <w:szCs w:val="24"/>
        </w:rPr>
      </w:pPr>
      <w:proofErr w:type="spellStart"/>
      <w:r w:rsidRPr="001D4D03">
        <w:rPr>
          <w:rFonts w:ascii="Times New Roman" w:eastAsia="Times New Roman" w:hAnsi="Times New Roman" w:cs="Times New Roman"/>
          <w:sz w:val="28"/>
          <w:szCs w:val="24"/>
        </w:rPr>
        <w:t>самоосознание</w:t>
      </w:r>
      <w:proofErr w:type="spellEnd"/>
      <w:r w:rsidRPr="001D4D03">
        <w:rPr>
          <w:rFonts w:ascii="Times New Roman" w:eastAsia="Times New Roman" w:hAnsi="Times New Roman" w:cs="Times New Roman"/>
          <w:sz w:val="28"/>
          <w:szCs w:val="24"/>
        </w:rPr>
        <w:t xml:space="preserve"> </w:t>
      </w:r>
    </w:p>
    <w:p w:rsidR="00534BF8" w:rsidRPr="001D4D03" w:rsidRDefault="00534BF8" w:rsidP="00123FD3">
      <w:pPr>
        <w:spacing w:after="0"/>
        <w:rPr>
          <w:rFonts w:ascii="Times New Roman" w:eastAsia="Times New Roman" w:hAnsi="Times New Roman" w:cs="Times New Roman"/>
          <w:sz w:val="28"/>
          <w:szCs w:val="24"/>
        </w:rPr>
      </w:pPr>
      <w:r w:rsidRPr="001D4D03">
        <w:rPr>
          <w:rFonts w:ascii="Times New Roman" w:eastAsia="Times New Roman" w:hAnsi="Times New Roman" w:cs="Times New Roman"/>
          <w:sz w:val="28"/>
          <w:szCs w:val="24"/>
        </w:rPr>
        <w:t xml:space="preserve">умение мотивировать других на деятельность, </w:t>
      </w:r>
    </w:p>
    <w:p w:rsidR="00F973AF" w:rsidRDefault="00534BF8" w:rsidP="00123FD3">
      <w:pPr>
        <w:autoSpaceDE w:val="0"/>
        <w:autoSpaceDN w:val="0"/>
        <w:adjustRightInd w:val="0"/>
        <w:spacing w:after="0"/>
        <w:jc w:val="both"/>
        <w:rPr>
          <w:rFonts w:ascii="Times New Roman" w:hAnsi="Times New Roman" w:cs="Times New Roman"/>
          <w:b/>
          <w:bCs/>
          <w:sz w:val="28"/>
          <w:szCs w:val="28"/>
        </w:rPr>
      </w:pPr>
      <w:r w:rsidRPr="001D4D03">
        <w:rPr>
          <w:rFonts w:ascii="Times New Roman" w:eastAsia="Times New Roman" w:hAnsi="Times New Roman" w:cs="Times New Roman"/>
          <w:sz w:val="28"/>
          <w:szCs w:val="24"/>
        </w:rPr>
        <w:t xml:space="preserve">умение выступать, </w:t>
      </w:r>
      <w:proofErr w:type="gramStart"/>
      <w:r w:rsidRPr="001D4D03">
        <w:rPr>
          <w:rFonts w:ascii="Times New Roman" w:eastAsia="Times New Roman" w:hAnsi="Times New Roman" w:cs="Times New Roman"/>
          <w:sz w:val="28"/>
          <w:szCs w:val="24"/>
        </w:rPr>
        <w:t>относящихся</w:t>
      </w:r>
      <w:proofErr w:type="gramEnd"/>
      <w:r w:rsidRPr="001D4D03">
        <w:rPr>
          <w:rFonts w:ascii="Times New Roman" w:eastAsia="Times New Roman" w:hAnsi="Times New Roman" w:cs="Times New Roman"/>
          <w:sz w:val="28"/>
          <w:szCs w:val="24"/>
        </w:rPr>
        <w:t xml:space="preserve"> к «социально успешной» личности можно путем привития  чувства добровольчества, конечно же, через игровую модель. Именно поэтому </w:t>
      </w:r>
      <w:r w:rsidRPr="001D4D03">
        <w:rPr>
          <w:rFonts w:ascii="Times New Roman" w:eastAsia="Times New Roman" w:hAnsi="Times New Roman" w:cs="Times New Roman"/>
          <w:sz w:val="28"/>
          <w:szCs w:val="28"/>
        </w:rPr>
        <w:t xml:space="preserve">сквозным сюжетом выбрано развитие идеи </w:t>
      </w:r>
      <w:proofErr w:type="spellStart"/>
      <w:r w:rsidRPr="001D4D03">
        <w:rPr>
          <w:rFonts w:ascii="Times New Roman" w:eastAsia="Times New Roman" w:hAnsi="Times New Roman" w:cs="Times New Roman"/>
          <w:sz w:val="28"/>
          <w:szCs w:val="28"/>
        </w:rPr>
        <w:t>добровольничества</w:t>
      </w:r>
      <w:proofErr w:type="spellEnd"/>
      <w:r w:rsidRPr="001D4D03">
        <w:rPr>
          <w:rFonts w:ascii="Times New Roman" w:eastAsia="Times New Roman" w:hAnsi="Times New Roman" w:cs="Times New Roman"/>
          <w:sz w:val="28"/>
          <w:szCs w:val="28"/>
        </w:rPr>
        <w:t xml:space="preserve"> среди участников программы</w:t>
      </w:r>
    </w:p>
    <w:p w:rsidR="00F973AF" w:rsidRDefault="00F973AF" w:rsidP="00394C07">
      <w:pPr>
        <w:autoSpaceDE w:val="0"/>
        <w:autoSpaceDN w:val="0"/>
        <w:adjustRightInd w:val="0"/>
        <w:spacing w:after="0" w:line="240" w:lineRule="auto"/>
        <w:rPr>
          <w:rFonts w:ascii="Times New Roman" w:hAnsi="Times New Roman" w:cs="Times New Roman"/>
          <w:b/>
          <w:bCs/>
          <w:sz w:val="28"/>
          <w:szCs w:val="28"/>
        </w:rPr>
      </w:pPr>
    </w:p>
    <w:p w:rsidR="000607CB" w:rsidRPr="00E5109E" w:rsidRDefault="000607CB" w:rsidP="00123FD3">
      <w:pPr>
        <w:spacing w:after="0"/>
        <w:jc w:val="center"/>
        <w:rPr>
          <w:rStyle w:val="a3"/>
          <w:rFonts w:eastAsiaTheme="minorHAnsi"/>
          <w:sz w:val="28"/>
          <w:szCs w:val="28"/>
        </w:rPr>
      </w:pPr>
      <w:r w:rsidRPr="00E5109E">
        <w:rPr>
          <w:rStyle w:val="a3"/>
          <w:rFonts w:eastAsiaTheme="minorHAnsi"/>
          <w:sz w:val="28"/>
          <w:szCs w:val="28"/>
        </w:rPr>
        <w:lastRenderedPageBreak/>
        <w:t>Система мотивации и стимулирования участников программы</w:t>
      </w:r>
    </w:p>
    <w:p w:rsidR="00394C07" w:rsidRPr="00C71855" w:rsidRDefault="00394C07" w:rsidP="00123FD3">
      <w:pPr>
        <w:autoSpaceDE w:val="0"/>
        <w:autoSpaceDN w:val="0"/>
        <w:adjustRightInd w:val="0"/>
        <w:spacing w:after="0"/>
        <w:ind w:firstLine="708"/>
        <w:jc w:val="both"/>
        <w:rPr>
          <w:rFonts w:ascii="Times New Roman" w:eastAsia="Calibri" w:hAnsi="Times New Roman" w:cs="Times New Roman"/>
          <w:color w:val="000000"/>
          <w:sz w:val="28"/>
          <w:szCs w:val="28"/>
          <w:lang w:eastAsia="en-US"/>
        </w:rPr>
      </w:pPr>
      <w:r w:rsidRPr="00C71855">
        <w:rPr>
          <w:rFonts w:ascii="Times New Roman" w:eastAsia="Calibri" w:hAnsi="Times New Roman" w:cs="Times New Roman"/>
          <w:color w:val="000000"/>
          <w:sz w:val="28"/>
          <w:szCs w:val="28"/>
          <w:lang w:eastAsia="en-US"/>
        </w:rPr>
        <w:t>В лагере  разработана система стимулирования у</w:t>
      </w:r>
      <w:r>
        <w:rPr>
          <w:rFonts w:ascii="Times New Roman" w:eastAsia="Calibri" w:hAnsi="Times New Roman" w:cs="Times New Roman"/>
          <w:color w:val="000000"/>
          <w:sz w:val="28"/>
          <w:szCs w:val="28"/>
          <w:lang w:eastAsia="en-US"/>
        </w:rPr>
        <w:t xml:space="preserve">спешности и личностного роста. </w:t>
      </w:r>
      <w:r w:rsidRPr="00C71855">
        <w:rPr>
          <w:rFonts w:ascii="Times New Roman" w:eastAsia="Calibri" w:hAnsi="Times New Roman" w:cs="Times New Roman"/>
          <w:color w:val="000000"/>
          <w:sz w:val="28"/>
          <w:szCs w:val="28"/>
          <w:lang w:eastAsia="en-US"/>
        </w:rPr>
        <w:t xml:space="preserve">Каждый спортсмен может ежедневно получать награды </w:t>
      </w:r>
      <w:r w:rsidRPr="00C71855">
        <w:rPr>
          <w:rFonts w:ascii="Times New Roman" w:eastAsia="Calibri" w:hAnsi="Times New Roman" w:cs="Times New Roman"/>
          <w:b/>
          <w:bCs/>
          <w:color w:val="000000"/>
          <w:sz w:val="28"/>
          <w:szCs w:val="28"/>
          <w:lang w:eastAsia="en-US"/>
        </w:rPr>
        <w:t>«</w:t>
      </w:r>
      <w:proofErr w:type="spellStart"/>
      <w:r w:rsidRPr="00C71855">
        <w:rPr>
          <w:rFonts w:ascii="Times New Roman" w:eastAsia="Calibri" w:hAnsi="Times New Roman" w:cs="Times New Roman"/>
          <w:b/>
          <w:bCs/>
          <w:color w:val="000000"/>
          <w:sz w:val="28"/>
          <w:szCs w:val="28"/>
          <w:lang w:eastAsia="en-US"/>
        </w:rPr>
        <w:t>лаврик</w:t>
      </w:r>
      <w:proofErr w:type="spellEnd"/>
      <w:r w:rsidRPr="00C71855">
        <w:rPr>
          <w:rFonts w:ascii="Times New Roman" w:eastAsia="Calibri" w:hAnsi="Times New Roman" w:cs="Times New Roman"/>
          <w:b/>
          <w:bCs/>
          <w:color w:val="000000"/>
          <w:sz w:val="28"/>
          <w:szCs w:val="28"/>
          <w:lang w:eastAsia="en-US"/>
        </w:rPr>
        <w:t xml:space="preserve">» </w:t>
      </w:r>
      <w:r w:rsidRPr="00C71855">
        <w:rPr>
          <w:rFonts w:ascii="Times New Roman" w:eastAsia="Calibri" w:hAnsi="Times New Roman" w:cs="Times New Roman"/>
          <w:color w:val="000000"/>
          <w:sz w:val="28"/>
          <w:szCs w:val="28"/>
          <w:lang w:eastAsia="en-US"/>
        </w:rPr>
        <w:t xml:space="preserve">за активное участие в жизни команды и в целом лагеря. </w:t>
      </w:r>
    </w:p>
    <w:p w:rsidR="00394C07" w:rsidRPr="00C71855" w:rsidRDefault="00394C07" w:rsidP="00123FD3">
      <w:pPr>
        <w:spacing w:after="0"/>
        <w:jc w:val="both"/>
        <w:rPr>
          <w:rFonts w:ascii="Times New Roman" w:eastAsia="Calibri" w:hAnsi="Times New Roman" w:cs="Times New Roman"/>
          <w:sz w:val="28"/>
          <w:szCs w:val="28"/>
          <w:lang w:eastAsia="en-US"/>
        </w:rPr>
      </w:pPr>
      <w:r w:rsidRPr="00C71855">
        <w:rPr>
          <w:rFonts w:ascii="Times New Roman" w:eastAsia="Calibri" w:hAnsi="Times New Roman" w:cs="Times New Roman"/>
          <w:sz w:val="28"/>
          <w:szCs w:val="28"/>
          <w:lang w:eastAsia="en-US"/>
        </w:rPr>
        <w:t xml:space="preserve">Если спортсмен набирается 10 </w:t>
      </w:r>
      <w:r w:rsidRPr="00C71855">
        <w:rPr>
          <w:rFonts w:ascii="Times New Roman" w:eastAsia="Calibri" w:hAnsi="Times New Roman" w:cs="Times New Roman"/>
          <w:b/>
          <w:bCs/>
          <w:sz w:val="28"/>
          <w:szCs w:val="28"/>
          <w:lang w:eastAsia="en-US"/>
        </w:rPr>
        <w:t>«</w:t>
      </w:r>
      <w:proofErr w:type="spellStart"/>
      <w:r w:rsidRPr="00C71855">
        <w:rPr>
          <w:rFonts w:ascii="Times New Roman" w:eastAsia="Calibri" w:hAnsi="Times New Roman" w:cs="Times New Roman"/>
          <w:b/>
          <w:bCs/>
          <w:sz w:val="28"/>
          <w:szCs w:val="28"/>
          <w:lang w:eastAsia="en-US"/>
        </w:rPr>
        <w:t>лавриков</w:t>
      </w:r>
      <w:proofErr w:type="spellEnd"/>
      <w:r w:rsidRPr="00C71855">
        <w:rPr>
          <w:rFonts w:ascii="Times New Roman" w:eastAsia="Calibri" w:hAnsi="Times New Roman" w:cs="Times New Roman"/>
          <w:b/>
          <w:bCs/>
          <w:sz w:val="28"/>
          <w:szCs w:val="28"/>
          <w:lang w:eastAsia="en-US"/>
        </w:rPr>
        <w:t xml:space="preserve">», </w:t>
      </w:r>
      <w:r w:rsidRPr="00C71855">
        <w:rPr>
          <w:rFonts w:ascii="Times New Roman" w:eastAsia="Calibri" w:hAnsi="Times New Roman" w:cs="Times New Roman"/>
          <w:sz w:val="28"/>
          <w:szCs w:val="28"/>
          <w:lang w:eastAsia="en-US"/>
        </w:rPr>
        <w:t>то их можно обменять на один большой «</w:t>
      </w:r>
      <w:r w:rsidRPr="00C71855">
        <w:rPr>
          <w:rFonts w:ascii="Times New Roman" w:eastAsia="Calibri" w:hAnsi="Times New Roman" w:cs="Times New Roman"/>
          <w:b/>
          <w:sz w:val="28"/>
          <w:szCs w:val="28"/>
          <w:lang w:eastAsia="en-US"/>
        </w:rPr>
        <w:t>лавр</w:t>
      </w:r>
      <w:r w:rsidRPr="00C71855">
        <w:rPr>
          <w:rFonts w:ascii="Times New Roman" w:eastAsia="Calibri" w:hAnsi="Times New Roman" w:cs="Times New Roman"/>
          <w:sz w:val="28"/>
          <w:szCs w:val="28"/>
          <w:lang w:eastAsia="en-US"/>
        </w:rPr>
        <w:t xml:space="preserve">». В конце лагерной смены подводятся итоги: подсчитывается количество </w:t>
      </w:r>
      <w:r w:rsidRPr="00C71855">
        <w:rPr>
          <w:rFonts w:ascii="Times New Roman" w:eastAsia="Calibri" w:hAnsi="Times New Roman" w:cs="Times New Roman"/>
          <w:b/>
          <w:bCs/>
          <w:sz w:val="28"/>
          <w:szCs w:val="28"/>
          <w:lang w:eastAsia="en-US"/>
        </w:rPr>
        <w:t>«</w:t>
      </w:r>
      <w:proofErr w:type="spellStart"/>
      <w:r w:rsidRPr="00C71855">
        <w:rPr>
          <w:rFonts w:ascii="Times New Roman" w:eastAsia="Calibri" w:hAnsi="Times New Roman" w:cs="Times New Roman"/>
          <w:b/>
          <w:bCs/>
          <w:sz w:val="28"/>
          <w:szCs w:val="28"/>
          <w:lang w:eastAsia="en-US"/>
        </w:rPr>
        <w:t>лавриков</w:t>
      </w:r>
      <w:proofErr w:type="spellEnd"/>
      <w:r w:rsidRPr="00C71855">
        <w:rPr>
          <w:rFonts w:ascii="Times New Roman" w:eastAsia="Calibri" w:hAnsi="Times New Roman" w:cs="Times New Roman"/>
          <w:b/>
          <w:bCs/>
          <w:sz w:val="28"/>
          <w:szCs w:val="28"/>
          <w:lang w:eastAsia="en-US"/>
        </w:rPr>
        <w:t xml:space="preserve">». </w:t>
      </w:r>
      <w:r w:rsidRPr="00846A72">
        <w:rPr>
          <w:rFonts w:ascii="Times New Roman" w:eastAsia="Calibri" w:hAnsi="Times New Roman" w:cs="Times New Roman"/>
          <w:bCs/>
          <w:sz w:val="28"/>
          <w:szCs w:val="28"/>
          <w:lang w:eastAsia="en-US"/>
        </w:rPr>
        <w:t>Имя победителя</w:t>
      </w:r>
      <w:r>
        <w:rPr>
          <w:rFonts w:ascii="Times New Roman" w:eastAsia="Calibri" w:hAnsi="Times New Roman" w:cs="Times New Roman"/>
          <w:bCs/>
          <w:sz w:val="28"/>
          <w:szCs w:val="28"/>
          <w:lang w:eastAsia="en-US"/>
        </w:rPr>
        <w:t xml:space="preserve"> заносится в венец Славы. </w:t>
      </w:r>
      <w:r w:rsidRPr="00846A72">
        <w:rPr>
          <w:rFonts w:ascii="Times New Roman" w:eastAsia="Calibri" w:hAnsi="Times New Roman" w:cs="Times New Roman"/>
          <w:sz w:val="28"/>
          <w:szCs w:val="28"/>
          <w:lang w:eastAsia="en-US"/>
        </w:rPr>
        <w:t>По</w:t>
      </w:r>
      <w:r w:rsidRPr="00C71855">
        <w:rPr>
          <w:rFonts w:ascii="Times New Roman" w:eastAsia="Calibri" w:hAnsi="Times New Roman" w:cs="Times New Roman"/>
          <w:sz w:val="28"/>
          <w:szCs w:val="28"/>
          <w:lang w:eastAsia="en-US"/>
        </w:rPr>
        <w:t xml:space="preserve"> итогам победители получают призы и награды.</w:t>
      </w:r>
    </w:p>
    <w:p w:rsidR="000607CB" w:rsidRDefault="000607CB" w:rsidP="00123FD3">
      <w:pPr>
        <w:autoSpaceDE w:val="0"/>
        <w:autoSpaceDN w:val="0"/>
        <w:adjustRightInd w:val="0"/>
        <w:spacing w:after="0"/>
        <w:rPr>
          <w:rFonts w:ascii="Times New Roman" w:hAnsi="Times New Roman" w:cs="Times New Roman"/>
          <w:b/>
          <w:bCs/>
          <w:sz w:val="28"/>
          <w:szCs w:val="28"/>
        </w:rPr>
      </w:pPr>
    </w:p>
    <w:p w:rsidR="000607CB" w:rsidRPr="00687ABB" w:rsidRDefault="000607CB" w:rsidP="00123FD3">
      <w:pPr>
        <w:spacing w:after="0"/>
        <w:jc w:val="center"/>
        <w:rPr>
          <w:rFonts w:ascii="Times New Roman" w:hAnsi="Times New Roman" w:cs="Times New Roman"/>
          <w:b/>
          <w:sz w:val="28"/>
          <w:szCs w:val="28"/>
        </w:rPr>
      </w:pPr>
      <w:r w:rsidRPr="00687ABB">
        <w:rPr>
          <w:rFonts w:ascii="Times New Roman" w:hAnsi="Times New Roman" w:cs="Times New Roman"/>
          <w:b/>
          <w:sz w:val="28"/>
          <w:szCs w:val="28"/>
        </w:rPr>
        <w:t>Система самоуправления детского коллектива</w:t>
      </w:r>
    </w:p>
    <w:p w:rsidR="000607CB" w:rsidRPr="001D4D03" w:rsidRDefault="000607CB" w:rsidP="00123FD3">
      <w:pPr>
        <w:shd w:val="clear" w:color="auto" w:fill="FFFFFF"/>
        <w:spacing w:after="0"/>
        <w:ind w:left="5" w:right="10" w:firstLine="701"/>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Особое внимание уделяется созданию детского самоуправления в лагере.</w:t>
      </w:r>
    </w:p>
    <w:p w:rsidR="000607CB" w:rsidRPr="001D4D03" w:rsidRDefault="00BF2D25" w:rsidP="00123FD3">
      <w:pPr>
        <w:spacing w:after="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0607CB" w:rsidRPr="001D4D03">
        <w:rPr>
          <w:rFonts w:ascii="Times New Roman" w:eastAsia="Times New Roman" w:hAnsi="Times New Roman" w:cs="Times New Roman"/>
          <w:sz w:val="28"/>
          <w:szCs w:val="28"/>
        </w:rPr>
        <w:t xml:space="preserve">Актив лагеря преобразуется в Международный олимпийский комитет. В него войдут по одному представителю от каждой команды. Главная задача комитета – развитие спорта в отрядах: внутренние состязания, подготовка команд к соревнованиям, подача </w:t>
      </w:r>
      <w:r w:rsidR="00394C07">
        <w:rPr>
          <w:rFonts w:ascii="Times New Roman" w:eastAsia="Times New Roman" w:hAnsi="Times New Roman" w:cs="Times New Roman"/>
          <w:sz w:val="28"/>
          <w:szCs w:val="28"/>
        </w:rPr>
        <w:t>спортивных</w:t>
      </w:r>
      <w:r w:rsidR="000607CB" w:rsidRPr="001D4D03">
        <w:rPr>
          <w:rFonts w:ascii="Times New Roman" w:eastAsia="Times New Roman" w:hAnsi="Times New Roman" w:cs="Times New Roman"/>
          <w:sz w:val="28"/>
          <w:szCs w:val="28"/>
        </w:rPr>
        <w:t xml:space="preserve"> заявок. В каждом отряде назначается капитан команды.  Вожатые (тренеры) ежедневно ведут учет, какая команда получила больше </w:t>
      </w:r>
      <w:r w:rsidR="000607CB">
        <w:rPr>
          <w:rFonts w:ascii="Times New Roman" w:eastAsia="Times New Roman" w:hAnsi="Times New Roman" w:cs="Times New Roman"/>
          <w:sz w:val="28"/>
          <w:szCs w:val="28"/>
        </w:rPr>
        <w:t>«</w:t>
      </w:r>
      <w:proofErr w:type="spellStart"/>
      <w:r w:rsidR="000607CB">
        <w:rPr>
          <w:rFonts w:ascii="Times New Roman" w:eastAsia="Times New Roman" w:hAnsi="Times New Roman" w:cs="Times New Roman"/>
          <w:sz w:val="28"/>
          <w:szCs w:val="28"/>
        </w:rPr>
        <w:t>лавриков</w:t>
      </w:r>
      <w:proofErr w:type="spellEnd"/>
      <w:r w:rsidR="000607CB">
        <w:rPr>
          <w:rFonts w:ascii="Times New Roman" w:eastAsia="Times New Roman" w:hAnsi="Times New Roman" w:cs="Times New Roman"/>
          <w:sz w:val="28"/>
          <w:szCs w:val="28"/>
        </w:rPr>
        <w:t>»</w:t>
      </w:r>
      <w:r w:rsidR="000607CB" w:rsidRPr="001D4D03">
        <w:rPr>
          <w:rFonts w:ascii="Times New Roman" w:eastAsia="Times New Roman" w:hAnsi="Times New Roman" w:cs="Times New Roman"/>
          <w:sz w:val="28"/>
          <w:szCs w:val="28"/>
        </w:rPr>
        <w:t xml:space="preserve"> Все результаты соревнований на Играх вывешиваются на специальном информационном стенде “</w:t>
      </w:r>
      <w:proofErr w:type="spellStart"/>
      <w:r w:rsidR="000607CB">
        <w:rPr>
          <w:rFonts w:ascii="Times New Roman" w:eastAsia="Times New Roman" w:hAnsi="Times New Roman" w:cs="Times New Roman"/>
          <w:sz w:val="28"/>
          <w:szCs w:val="28"/>
        </w:rPr>
        <w:t>Спортинформ</w:t>
      </w:r>
      <w:proofErr w:type="spellEnd"/>
      <w:r w:rsidR="000607CB">
        <w:rPr>
          <w:rFonts w:ascii="Times New Roman" w:eastAsia="Times New Roman" w:hAnsi="Times New Roman" w:cs="Times New Roman"/>
          <w:sz w:val="28"/>
          <w:szCs w:val="28"/>
        </w:rPr>
        <w:t xml:space="preserve"> бюро</w:t>
      </w:r>
      <w:r w:rsidR="000607CB" w:rsidRPr="001D4D03">
        <w:rPr>
          <w:rFonts w:ascii="Times New Roman" w:eastAsia="Times New Roman" w:hAnsi="Times New Roman" w:cs="Times New Roman"/>
          <w:sz w:val="28"/>
          <w:szCs w:val="28"/>
        </w:rPr>
        <w:t xml:space="preserve">”, </w:t>
      </w:r>
      <w:r w:rsidR="000607CB">
        <w:rPr>
          <w:rFonts w:ascii="Times New Roman" w:eastAsia="Times New Roman" w:hAnsi="Times New Roman" w:cs="Times New Roman"/>
          <w:sz w:val="28"/>
          <w:szCs w:val="28"/>
        </w:rPr>
        <w:t xml:space="preserve">а на </w:t>
      </w:r>
      <w:proofErr w:type="spellStart"/>
      <w:r w:rsidR="000607CB">
        <w:rPr>
          <w:rFonts w:ascii="Times New Roman" w:eastAsia="Times New Roman" w:hAnsi="Times New Roman" w:cs="Times New Roman"/>
          <w:sz w:val="28"/>
          <w:szCs w:val="28"/>
        </w:rPr>
        <w:t>пьдестале</w:t>
      </w:r>
      <w:proofErr w:type="spellEnd"/>
      <w:r w:rsidR="000607CB">
        <w:rPr>
          <w:rFonts w:ascii="Times New Roman" w:eastAsia="Times New Roman" w:hAnsi="Times New Roman" w:cs="Times New Roman"/>
          <w:sz w:val="28"/>
          <w:szCs w:val="28"/>
        </w:rPr>
        <w:t xml:space="preserve"> почета</w:t>
      </w:r>
      <w:r w:rsidR="000607CB" w:rsidRPr="001D4D03">
        <w:rPr>
          <w:rFonts w:ascii="Times New Roman" w:eastAsia="Times New Roman" w:hAnsi="Times New Roman" w:cs="Times New Roman"/>
          <w:sz w:val="28"/>
          <w:szCs w:val="28"/>
        </w:rPr>
        <w:t xml:space="preserve"> отражается количество </w:t>
      </w:r>
      <w:r w:rsidR="000607CB">
        <w:rPr>
          <w:rFonts w:ascii="Times New Roman" w:eastAsia="Times New Roman" w:hAnsi="Times New Roman" w:cs="Times New Roman"/>
          <w:sz w:val="28"/>
          <w:szCs w:val="28"/>
        </w:rPr>
        <w:t>«</w:t>
      </w:r>
      <w:proofErr w:type="spellStart"/>
      <w:r w:rsidR="000607CB">
        <w:rPr>
          <w:rFonts w:ascii="Times New Roman" w:eastAsia="Times New Roman" w:hAnsi="Times New Roman" w:cs="Times New Roman"/>
          <w:sz w:val="28"/>
          <w:szCs w:val="28"/>
        </w:rPr>
        <w:t>лавриков</w:t>
      </w:r>
      <w:proofErr w:type="spellEnd"/>
      <w:r w:rsidR="000607CB">
        <w:rPr>
          <w:rFonts w:ascii="Times New Roman" w:eastAsia="Times New Roman" w:hAnsi="Times New Roman" w:cs="Times New Roman"/>
          <w:sz w:val="28"/>
          <w:szCs w:val="28"/>
        </w:rPr>
        <w:t>»</w:t>
      </w:r>
      <w:r w:rsidR="000607CB" w:rsidRPr="001D4D03">
        <w:rPr>
          <w:rFonts w:ascii="Times New Roman" w:eastAsia="Times New Roman" w:hAnsi="Times New Roman" w:cs="Times New Roman"/>
          <w:sz w:val="28"/>
          <w:szCs w:val="28"/>
        </w:rPr>
        <w:t xml:space="preserve"> по командам. Информация меняется каждый день. Тренеры  провод</w:t>
      </w:r>
      <w:r w:rsidR="001302E7">
        <w:rPr>
          <w:rFonts w:ascii="Times New Roman" w:eastAsia="Times New Roman" w:hAnsi="Times New Roman" w:cs="Times New Roman"/>
          <w:sz w:val="28"/>
          <w:szCs w:val="28"/>
        </w:rPr>
        <w:t xml:space="preserve">ят беседы об Олимпийских играх. </w:t>
      </w:r>
      <w:r w:rsidR="000607CB" w:rsidRPr="001D4D03">
        <w:rPr>
          <w:rFonts w:ascii="Times New Roman" w:eastAsia="Times New Roman" w:hAnsi="Times New Roman" w:cs="Times New Roman"/>
          <w:iCs/>
          <w:spacing w:val="-4"/>
          <w:sz w:val="28"/>
          <w:szCs w:val="28"/>
        </w:rPr>
        <w:t>План воспитательных мероприятий лагеря находится в приложении 1.</w:t>
      </w:r>
    </w:p>
    <w:p w:rsidR="000607CB" w:rsidRPr="001D4D03" w:rsidRDefault="000607CB" w:rsidP="00123FD3">
      <w:pPr>
        <w:shd w:val="clear" w:color="auto" w:fill="FFFFFF"/>
        <w:spacing w:after="0"/>
        <w:ind w:left="5" w:right="10" w:firstLine="701"/>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
          <w:iCs/>
          <w:color w:val="000000"/>
          <w:sz w:val="28"/>
          <w:szCs w:val="28"/>
        </w:rPr>
        <w:t>Предполагается разграничение мероприятий в соответствии с возрастными особенностями детей</w:t>
      </w:r>
      <w:r w:rsidRPr="001D4D03">
        <w:rPr>
          <w:rFonts w:ascii="Times New Roman" w:eastAsia="Times New Roman" w:hAnsi="Times New Roman" w:cs="Times New Roman"/>
          <w:iCs/>
          <w:color w:val="000000"/>
          <w:sz w:val="28"/>
          <w:szCs w:val="28"/>
        </w:rPr>
        <w:t>.</w:t>
      </w:r>
    </w:p>
    <w:p w:rsidR="000607CB" w:rsidRPr="001D4D03" w:rsidRDefault="000607CB" w:rsidP="00123FD3">
      <w:pPr>
        <w:shd w:val="clear" w:color="auto" w:fill="FFFFFF"/>
        <w:spacing w:after="0"/>
        <w:ind w:left="5" w:right="10" w:firstLine="701"/>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В лагере созданы такие условия, благодаря которым дети всегда имеют возможность очень хорошо выполнять работу, а воспитатели – повод похвалить их. В лагере ребята делают полезные и нужные вещи, так как сознание необходимости своего труда способствует повышению интереса к работе, помогает преодолевать трудность, усталость, лень. Кроме того, сознание полезности труда развивает честолюбие ребёнка. Это особенно относится к детям, хуже усваивающим теоретические знания, так как дает им возможность доказать на практике, на что они способны.</w:t>
      </w:r>
    </w:p>
    <w:p w:rsidR="000607CB" w:rsidRPr="001D4D03" w:rsidRDefault="000607CB" w:rsidP="00123FD3">
      <w:pPr>
        <w:shd w:val="clear" w:color="auto" w:fill="FFFFFF"/>
        <w:spacing w:after="0"/>
        <w:ind w:left="5" w:right="10" w:firstLine="701"/>
        <w:jc w:val="both"/>
        <w:rPr>
          <w:rFonts w:ascii="Times New Roman" w:eastAsia="Times New Roman" w:hAnsi="Times New Roman" w:cs="Times New Roman"/>
          <w:iCs/>
          <w:sz w:val="28"/>
          <w:szCs w:val="28"/>
        </w:rPr>
      </w:pPr>
      <w:r w:rsidRPr="001D4D03">
        <w:rPr>
          <w:rFonts w:ascii="Times New Roman" w:eastAsia="Times New Roman" w:hAnsi="Times New Roman" w:cs="Times New Roman"/>
          <w:iCs/>
          <w:color w:val="000000"/>
          <w:sz w:val="28"/>
          <w:szCs w:val="28"/>
        </w:rPr>
        <w:t xml:space="preserve">  Дети принимают участие в организации и благоустройстве лагеря, поддерживают чистоту и порядок в нем. Это даёт детям возможность считать лагерь своим, учит уважать труд других,  бережно относиться к общественной собственности, а именно в этом и состоит огромное значение участия детей в создании материальных условий лагеря.</w:t>
      </w:r>
    </w:p>
    <w:p w:rsidR="000607CB" w:rsidRPr="001D4D03" w:rsidRDefault="000607CB" w:rsidP="00123FD3">
      <w:pPr>
        <w:shd w:val="clear" w:color="auto" w:fill="FFFFFF"/>
        <w:spacing w:after="0"/>
        <w:ind w:right="10"/>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 xml:space="preserve">    Актив, как форма самоуправления детей по защите прав и интересов, действует в целях:</w:t>
      </w:r>
    </w:p>
    <w:p w:rsidR="000607CB" w:rsidRPr="001D4D03" w:rsidRDefault="000607CB" w:rsidP="00123FD3">
      <w:pPr>
        <w:shd w:val="clear" w:color="auto" w:fill="FFFFFF"/>
        <w:spacing w:after="0"/>
        <w:ind w:left="5" w:right="10" w:firstLine="701"/>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lastRenderedPageBreak/>
        <w:t xml:space="preserve">- оказания помощи в проведении </w:t>
      </w:r>
      <w:r w:rsidR="00394C07">
        <w:rPr>
          <w:rFonts w:ascii="Times New Roman" w:eastAsia="Times New Roman" w:hAnsi="Times New Roman" w:cs="Times New Roman"/>
          <w:iCs/>
          <w:color w:val="000000"/>
          <w:sz w:val="28"/>
          <w:szCs w:val="28"/>
        </w:rPr>
        <w:t>спортивных</w:t>
      </w:r>
      <w:r w:rsidRPr="001D4D03">
        <w:rPr>
          <w:rFonts w:ascii="Times New Roman" w:eastAsia="Times New Roman" w:hAnsi="Times New Roman" w:cs="Times New Roman"/>
          <w:iCs/>
          <w:color w:val="000000"/>
          <w:sz w:val="28"/>
          <w:szCs w:val="28"/>
        </w:rPr>
        <w:t>, культурно-массовых мероприятий и творческих дел;</w:t>
      </w:r>
    </w:p>
    <w:p w:rsidR="000607CB" w:rsidRPr="001D4D03" w:rsidRDefault="000607CB" w:rsidP="00123FD3">
      <w:pPr>
        <w:shd w:val="clear" w:color="auto" w:fill="FFFFFF"/>
        <w:spacing w:after="0"/>
        <w:ind w:left="5" w:right="10" w:firstLine="701"/>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 создания в лагере условий для развития физического, творческого и интеллектуального потенциала детей;</w:t>
      </w:r>
    </w:p>
    <w:p w:rsidR="000607CB" w:rsidRPr="001D4D03" w:rsidRDefault="000607CB" w:rsidP="00123FD3">
      <w:pPr>
        <w:shd w:val="clear" w:color="auto" w:fill="FFFFFF"/>
        <w:spacing w:after="0"/>
        <w:ind w:left="5" w:right="10" w:firstLine="701"/>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 содействия в создании благоприятного психологического климата.</w:t>
      </w:r>
    </w:p>
    <w:p w:rsidR="000607CB" w:rsidRPr="001D4D03" w:rsidRDefault="000607CB" w:rsidP="00123FD3">
      <w:pPr>
        <w:shd w:val="clear" w:color="auto" w:fill="FFFFFF"/>
        <w:spacing w:after="0"/>
        <w:ind w:left="5" w:right="10" w:firstLine="701"/>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Каждый член актива имеет право:</w:t>
      </w:r>
    </w:p>
    <w:p w:rsidR="000607CB" w:rsidRPr="001D4D03" w:rsidRDefault="000607CB" w:rsidP="00123FD3">
      <w:pPr>
        <w:shd w:val="clear" w:color="auto" w:fill="FFFFFF"/>
        <w:spacing w:after="0"/>
        <w:ind w:left="5" w:right="10" w:firstLine="701"/>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 на участие в обсуждении всех дел лагеря и свободное высказывание своего мнения;</w:t>
      </w:r>
    </w:p>
    <w:p w:rsidR="000607CB" w:rsidRPr="001D4D03" w:rsidRDefault="000607CB" w:rsidP="00123FD3">
      <w:pPr>
        <w:shd w:val="clear" w:color="auto" w:fill="FFFFFF"/>
        <w:spacing w:after="0"/>
        <w:ind w:left="5" w:right="10" w:firstLine="701"/>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 на защиту своих интересов и прав.</w:t>
      </w:r>
    </w:p>
    <w:p w:rsidR="000607CB" w:rsidRPr="001D4D03" w:rsidRDefault="000607CB" w:rsidP="00123FD3">
      <w:pPr>
        <w:shd w:val="clear" w:color="auto" w:fill="FFFFFF"/>
        <w:spacing w:after="0"/>
        <w:ind w:left="5" w:right="10" w:firstLine="701"/>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Каждый член актива обязан:</w:t>
      </w:r>
    </w:p>
    <w:p w:rsidR="000607CB" w:rsidRPr="001D4D03" w:rsidRDefault="000607CB" w:rsidP="00123FD3">
      <w:pPr>
        <w:shd w:val="clear" w:color="auto" w:fill="FFFFFF"/>
        <w:spacing w:after="0"/>
        <w:ind w:left="5" w:right="10" w:firstLine="701"/>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 ответственно исполнять порученное дело;</w:t>
      </w:r>
    </w:p>
    <w:p w:rsidR="00C55253" w:rsidRPr="004443D3" w:rsidRDefault="000607CB" w:rsidP="004443D3">
      <w:pPr>
        <w:shd w:val="clear" w:color="auto" w:fill="FFFFFF"/>
        <w:spacing w:after="0"/>
        <w:ind w:left="5" w:right="10" w:firstLine="701"/>
        <w:jc w:val="both"/>
        <w:rPr>
          <w:rStyle w:val="a3"/>
          <w:rFonts w:eastAsiaTheme="minorEastAsia"/>
          <w:b w:val="0"/>
          <w:bCs w:val="0"/>
          <w:iCs/>
          <w:color w:val="000000"/>
          <w:sz w:val="28"/>
          <w:szCs w:val="28"/>
          <w:shd w:val="clear" w:color="auto" w:fill="auto"/>
        </w:rPr>
      </w:pPr>
      <w:r w:rsidRPr="001D4D03">
        <w:rPr>
          <w:rFonts w:ascii="Times New Roman" w:eastAsia="Times New Roman" w:hAnsi="Times New Roman" w:cs="Times New Roman"/>
          <w:iCs/>
          <w:color w:val="000000"/>
          <w:sz w:val="28"/>
          <w:szCs w:val="28"/>
        </w:rPr>
        <w:t>- соблюдать законы</w:t>
      </w:r>
      <w:r w:rsidR="004443D3">
        <w:rPr>
          <w:rFonts w:ascii="Times New Roman" w:eastAsia="Times New Roman" w:hAnsi="Times New Roman" w:cs="Times New Roman"/>
          <w:iCs/>
          <w:color w:val="000000"/>
          <w:sz w:val="28"/>
          <w:szCs w:val="28"/>
        </w:rPr>
        <w:t xml:space="preserve"> общения и культуры поведения. </w:t>
      </w:r>
    </w:p>
    <w:p w:rsidR="000607CB" w:rsidRDefault="000607CB" w:rsidP="000607CB">
      <w:pPr>
        <w:spacing w:after="0" w:line="240" w:lineRule="auto"/>
        <w:jc w:val="both"/>
        <w:rPr>
          <w:rStyle w:val="a3"/>
          <w:rFonts w:eastAsiaTheme="minorHAnsi"/>
          <w:sz w:val="28"/>
          <w:szCs w:val="28"/>
        </w:rPr>
      </w:pPr>
    </w:p>
    <w:p w:rsidR="000607CB" w:rsidRPr="00394C07" w:rsidRDefault="00394C07" w:rsidP="004443D3">
      <w:pPr>
        <w:pStyle w:val="1"/>
        <w:shd w:val="clear" w:color="auto" w:fill="auto"/>
        <w:tabs>
          <w:tab w:val="left" w:pos="567"/>
          <w:tab w:val="left" w:pos="1166"/>
          <w:tab w:val="left" w:pos="1441"/>
          <w:tab w:val="left" w:pos="8626"/>
          <w:tab w:val="right" w:pos="9654"/>
        </w:tabs>
        <w:spacing w:before="0" w:line="276" w:lineRule="auto"/>
        <w:ind w:right="40" w:firstLine="0"/>
        <w:jc w:val="center"/>
        <w:rPr>
          <w:b/>
          <w:sz w:val="32"/>
          <w:szCs w:val="32"/>
        </w:rPr>
      </w:pPr>
      <w:r w:rsidRPr="00394C07">
        <w:rPr>
          <w:b/>
          <w:sz w:val="32"/>
          <w:szCs w:val="32"/>
        </w:rPr>
        <w:t>Кадровое обеспечение программы</w:t>
      </w:r>
      <w:r w:rsidR="000607CB" w:rsidRPr="00394C07">
        <w:rPr>
          <w:b/>
          <w:sz w:val="32"/>
          <w:szCs w:val="32"/>
        </w:rPr>
        <w:t xml:space="preserve">. </w:t>
      </w:r>
      <w:r w:rsidR="004443D3">
        <w:rPr>
          <w:b/>
          <w:sz w:val="32"/>
          <w:szCs w:val="32"/>
        </w:rPr>
        <w:t xml:space="preserve"> </w:t>
      </w:r>
      <w:r w:rsidR="000607CB" w:rsidRPr="00394C07">
        <w:rPr>
          <w:b/>
          <w:sz w:val="32"/>
          <w:szCs w:val="32"/>
        </w:rPr>
        <w:t>Партнеры реализации программы</w:t>
      </w:r>
    </w:p>
    <w:p w:rsidR="000607CB" w:rsidRPr="001D4D03" w:rsidRDefault="000607CB" w:rsidP="00123FD3">
      <w:pPr>
        <w:shd w:val="clear" w:color="auto" w:fill="FFFFFF"/>
        <w:spacing w:after="0"/>
        <w:ind w:firstLine="708"/>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Оздоровление и развитие в значительной степени зависит от знаний умений и подготовленности к работе тех взрослых, которые организуют жизнедеятельность лагеря.</w:t>
      </w:r>
      <w:r w:rsidR="00394C07">
        <w:rPr>
          <w:rFonts w:ascii="Times New Roman" w:eastAsia="Times New Roman" w:hAnsi="Times New Roman" w:cs="Times New Roman"/>
          <w:iCs/>
          <w:color w:val="000000"/>
          <w:sz w:val="28"/>
          <w:szCs w:val="28"/>
        </w:rPr>
        <w:t xml:space="preserve"> </w:t>
      </w:r>
      <w:r w:rsidRPr="001D4D03">
        <w:rPr>
          <w:rFonts w:ascii="Times New Roman" w:eastAsia="Times New Roman" w:hAnsi="Times New Roman" w:cs="Times New Roman"/>
          <w:iCs/>
          <w:color w:val="000000"/>
          <w:sz w:val="28"/>
          <w:szCs w:val="28"/>
        </w:rPr>
        <w:t xml:space="preserve">Подбор и расстановка кадров осуществляется администрацией школы. </w:t>
      </w:r>
    </w:p>
    <w:p w:rsidR="000607CB" w:rsidRPr="001D4D03" w:rsidRDefault="000607CB" w:rsidP="00123FD3">
      <w:pPr>
        <w:shd w:val="clear" w:color="auto" w:fill="FFFFFF"/>
        <w:spacing w:after="0"/>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 xml:space="preserve">Воспитатели – учителя </w:t>
      </w:r>
      <w:r w:rsidRPr="001D4D03">
        <w:rPr>
          <w:rFonts w:ascii="Times New Roman" w:eastAsia="Times New Roman" w:hAnsi="Times New Roman" w:cs="Times New Roman"/>
          <w:iCs/>
          <w:color w:val="000000"/>
          <w:spacing w:val="-8"/>
          <w:sz w:val="28"/>
          <w:szCs w:val="28"/>
        </w:rPr>
        <w:t>МБОУ «СОШ № 10»</w:t>
      </w:r>
      <w:r w:rsidRPr="001D4D03">
        <w:rPr>
          <w:rFonts w:ascii="Times New Roman" w:eastAsia="Times New Roman" w:hAnsi="Times New Roman" w:cs="Times New Roman"/>
          <w:iCs/>
          <w:color w:val="000000"/>
          <w:sz w:val="28"/>
          <w:szCs w:val="28"/>
        </w:rPr>
        <w:t>.</w:t>
      </w:r>
    </w:p>
    <w:p w:rsidR="000607CB" w:rsidRPr="001D4D03" w:rsidRDefault="000607CB" w:rsidP="00123FD3">
      <w:pPr>
        <w:shd w:val="clear" w:color="auto" w:fill="FFFFFF"/>
        <w:spacing w:after="0"/>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Вожатые – студенты НГГУ и НСГК.</w:t>
      </w:r>
    </w:p>
    <w:p w:rsidR="000607CB" w:rsidRPr="001D4D03" w:rsidRDefault="000607CB" w:rsidP="00123FD3">
      <w:pPr>
        <w:shd w:val="clear" w:color="auto" w:fill="FFFFFF"/>
        <w:spacing w:after="0"/>
        <w:jc w:val="both"/>
        <w:rPr>
          <w:rFonts w:ascii="Times New Roman" w:eastAsia="Times New Roman" w:hAnsi="Times New Roman" w:cs="Times New Roman"/>
          <w:iCs/>
          <w:color w:val="000000"/>
          <w:sz w:val="28"/>
          <w:szCs w:val="28"/>
        </w:rPr>
      </w:pPr>
      <w:proofErr w:type="spellStart"/>
      <w:r w:rsidRPr="001D4D03">
        <w:rPr>
          <w:rFonts w:ascii="Times New Roman" w:eastAsia="Times New Roman" w:hAnsi="Times New Roman" w:cs="Times New Roman"/>
          <w:iCs/>
          <w:color w:val="000000"/>
          <w:sz w:val="28"/>
          <w:szCs w:val="28"/>
        </w:rPr>
        <w:t>Спортинструктор</w:t>
      </w:r>
      <w:proofErr w:type="spellEnd"/>
      <w:r w:rsidRPr="001D4D03">
        <w:rPr>
          <w:rFonts w:ascii="Times New Roman" w:eastAsia="Times New Roman" w:hAnsi="Times New Roman" w:cs="Times New Roman"/>
          <w:iCs/>
          <w:color w:val="000000"/>
          <w:sz w:val="28"/>
          <w:szCs w:val="28"/>
        </w:rPr>
        <w:t>, педагог дополнительного образования.</w:t>
      </w:r>
    </w:p>
    <w:p w:rsidR="000607CB" w:rsidRPr="001D4D03" w:rsidRDefault="000607CB" w:rsidP="00123FD3">
      <w:pPr>
        <w:shd w:val="clear" w:color="auto" w:fill="FFFFFF"/>
        <w:spacing w:after="0"/>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Медицинский работник.</w:t>
      </w:r>
    </w:p>
    <w:p w:rsidR="000607CB" w:rsidRPr="001D4D03" w:rsidRDefault="000607CB" w:rsidP="00123FD3">
      <w:pPr>
        <w:shd w:val="clear" w:color="auto" w:fill="FFFFFF"/>
        <w:spacing w:after="0"/>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Руководители мастерских и клубов – воспитатели и родители.</w:t>
      </w:r>
    </w:p>
    <w:p w:rsidR="000607CB" w:rsidRPr="001D4D03" w:rsidRDefault="000607CB" w:rsidP="00123FD3">
      <w:pPr>
        <w:shd w:val="clear" w:color="auto" w:fill="FFFFFF"/>
        <w:spacing w:after="0"/>
        <w:jc w:val="both"/>
        <w:rPr>
          <w:rFonts w:ascii="Times New Roman" w:eastAsia="Times New Roman" w:hAnsi="Times New Roman" w:cs="Times New Roman"/>
          <w:iCs/>
          <w:color w:val="000000"/>
          <w:sz w:val="28"/>
          <w:szCs w:val="28"/>
        </w:rPr>
      </w:pPr>
      <w:r w:rsidRPr="001D4D03">
        <w:rPr>
          <w:rFonts w:ascii="Times New Roman" w:eastAsia="Times New Roman" w:hAnsi="Times New Roman" w:cs="Times New Roman"/>
          <w:iCs/>
          <w:color w:val="000000"/>
          <w:sz w:val="28"/>
          <w:szCs w:val="28"/>
        </w:rPr>
        <w:t xml:space="preserve">    Слаженная работа педагогического состава смены, взаимопомощь, поддержка и общий настрой позволяют эффективно справиться с поставленными целями и задачами на период всей лагерной смены и добиться положительных результатов.</w:t>
      </w:r>
    </w:p>
    <w:p w:rsidR="000607CB" w:rsidRDefault="000607CB" w:rsidP="00123FD3">
      <w:pPr>
        <w:spacing w:after="0"/>
        <w:jc w:val="center"/>
        <w:rPr>
          <w:rStyle w:val="a3"/>
          <w:rFonts w:eastAsiaTheme="minorHAnsi"/>
          <w:sz w:val="28"/>
          <w:szCs w:val="28"/>
        </w:rPr>
      </w:pPr>
    </w:p>
    <w:p w:rsidR="00C55253" w:rsidRDefault="00C55253" w:rsidP="00123FD3">
      <w:pPr>
        <w:autoSpaceDE w:val="0"/>
        <w:autoSpaceDN w:val="0"/>
        <w:adjustRightInd w:val="0"/>
        <w:spacing w:after="0" w:line="240" w:lineRule="auto"/>
        <w:rPr>
          <w:rFonts w:ascii="Times New Roman" w:hAnsi="Times New Roman" w:cs="Times New Roman"/>
          <w:b/>
          <w:bCs/>
          <w:sz w:val="28"/>
          <w:szCs w:val="28"/>
        </w:rPr>
      </w:pPr>
    </w:p>
    <w:p w:rsidR="004443D3" w:rsidRDefault="004443D3" w:rsidP="009A260D">
      <w:pPr>
        <w:spacing w:after="0" w:line="240" w:lineRule="auto"/>
        <w:ind w:firstLine="567"/>
        <w:contextualSpacing/>
        <w:jc w:val="center"/>
        <w:rPr>
          <w:rFonts w:ascii="Times New Roman" w:hAnsi="Times New Roman" w:cs="Times New Roman"/>
          <w:bCs/>
          <w:color w:val="000000"/>
          <w:sz w:val="28"/>
          <w:szCs w:val="28"/>
          <w:shd w:val="clear" w:color="auto" w:fill="FFFFFF"/>
        </w:rPr>
      </w:pPr>
    </w:p>
    <w:p w:rsidR="004443D3" w:rsidRDefault="004443D3" w:rsidP="009A260D">
      <w:pPr>
        <w:spacing w:after="0" w:line="240" w:lineRule="auto"/>
        <w:ind w:firstLine="567"/>
        <w:contextualSpacing/>
        <w:jc w:val="center"/>
        <w:rPr>
          <w:rFonts w:ascii="Times New Roman" w:hAnsi="Times New Roman" w:cs="Times New Roman"/>
          <w:bCs/>
          <w:color w:val="000000"/>
          <w:sz w:val="28"/>
          <w:szCs w:val="28"/>
          <w:shd w:val="clear" w:color="auto" w:fill="FFFFFF"/>
        </w:rPr>
      </w:pPr>
    </w:p>
    <w:p w:rsidR="004443D3" w:rsidRDefault="004443D3" w:rsidP="009A260D">
      <w:pPr>
        <w:spacing w:after="0" w:line="240" w:lineRule="auto"/>
        <w:ind w:firstLine="567"/>
        <w:contextualSpacing/>
        <w:jc w:val="center"/>
        <w:rPr>
          <w:rFonts w:ascii="Times New Roman" w:hAnsi="Times New Roman" w:cs="Times New Roman"/>
          <w:bCs/>
          <w:color w:val="000000"/>
          <w:sz w:val="28"/>
          <w:szCs w:val="28"/>
          <w:shd w:val="clear" w:color="auto" w:fill="FFFFFF"/>
        </w:rPr>
      </w:pPr>
    </w:p>
    <w:p w:rsidR="004443D3" w:rsidRDefault="004443D3" w:rsidP="009A260D">
      <w:pPr>
        <w:spacing w:after="0" w:line="240" w:lineRule="auto"/>
        <w:ind w:firstLine="567"/>
        <w:contextualSpacing/>
        <w:jc w:val="center"/>
        <w:rPr>
          <w:rFonts w:ascii="Times New Roman" w:hAnsi="Times New Roman" w:cs="Times New Roman"/>
          <w:bCs/>
          <w:color w:val="000000"/>
          <w:sz w:val="28"/>
          <w:szCs w:val="28"/>
          <w:shd w:val="clear" w:color="auto" w:fill="FFFFFF"/>
        </w:rPr>
      </w:pPr>
    </w:p>
    <w:p w:rsidR="004443D3" w:rsidRDefault="004443D3" w:rsidP="009A260D">
      <w:pPr>
        <w:spacing w:after="0" w:line="240" w:lineRule="auto"/>
        <w:ind w:firstLine="567"/>
        <w:contextualSpacing/>
        <w:jc w:val="center"/>
        <w:rPr>
          <w:rFonts w:ascii="Times New Roman" w:hAnsi="Times New Roman" w:cs="Times New Roman"/>
          <w:bCs/>
          <w:color w:val="000000"/>
          <w:sz w:val="28"/>
          <w:szCs w:val="28"/>
          <w:shd w:val="clear" w:color="auto" w:fill="FFFFFF"/>
        </w:rPr>
      </w:pPr>
    </w:p>
    <w:p w:rsidR="004443D3" w:rsidRDefault="004443D3" w:rsidP="009A260D">
      <w:pPr>
        <w:spacing w:after="0" w:line="240" w:lineRule="auto"/>
        <w:ind w:firstLine="567"/>
        <w:contextualSpacing/>
        <w:jc w:val="center"/>
        <w:rPr>
          <w:rFonts w:ascii="Times New Roman" w:hAnsi="Times New Roman" w:cs="Times New Roman"/>
          <w:bCs/>
          <w:color w:val="000000"/>
          <w:sz w:val="28"/>
          <w:szCs w:val="28"/>
          <w:shd w:val="clear" w:color="auto" w:fill="FFFFFF"/>
        </w:rPr>
      </w:pPr>
    </w:p>
    <w:p w:rsidR="004443D3" w:rsidRDefault="004443D3" w:rsidP="009A260D">
      <w:pPr>
        <w:spacing w:after="0" w:line="240" w:lineRule="auto"/>
        <w:ind w:firstLine="567"/>
        <w:contextualSpacing/>
        <w:jc w:val="center"/>
        <w:rPr>
          <w:rFonts w:ascii="Times New Roman" w:hAnsi="Times New Roman" w:cs="Times New Roman"/>
          <w:bCs/>
          <w:color w:val="000000"/>
          <w:sz w:val="28"/>
          <w:szCs w:val="28"/>
          <w:shd w:val="clear" w:color="auto" w:fill="FFFFFF"/>
        </w:rPr>
      </w:pPr>
    </w:p>
    <w:p w:rsidR="004443D3" w:rsidRDefault="004443D3" w:rsidP="009A260D">
      <w:pPr>
        <w:spacing w:after="0" w:line="240" w:lineRule="auto"/>
        <w:ind w:firstLine="567"/>
        <w:contextualSpacing/>
        <w:jc w:val="center"/>
        <w:rPr>
          <w:rFonts w:ascii="Times New Roman" w:hAnsi="Times New Roman" w:cs="Times New Roman"/>
          <w:bCs/>
          <w:color w:val="000000"/>
          <w:sz w:val="28"/>
          <w:szCs w:val="28"/>
          <w:shd w:val="clear" w:color="auto" w:fill="FFFFFF"/>
        </w:rPr>
      </w:pPr>
    </w:p>
    <w:p w:rsidR="004443D3" w:rsidRDefault="004443D3" w:rsidP="009A260D">
      <w:pPr>
        <w:spacing w:after="0" w:line="240" w:lineRule="auto"/>
        <w:ind w:firstLine="567"/>
        <w:contextualSpacing/>
        <w:jc w:val="center"/>
        <w:rPr>
          <w:rFonts w:ascii="Times New Roman" w:hAnsi="Times New Roman" w:cs="Times New Roman"/>
          <w:bCs/>
          <w:color w:val="000000"/>
          <w:sz w:val="28"/>
          <w:szCs w:val="28"/>
          <w:shd w:val="clear" w:color="auto" w:fill="FFFFFF"/>
        </w:rPr>
      </w:pPr>
    </w:p>
    <w:p w:rsidR="00C8084B" w:rsidRPr="004443D3" w:rsidRDefault="009A260D" w:rsidP="004443D3">
      <w:pPr>
        <w:spacing w:after="0" w:line="240" w:lineRule="auto"/>
        <w:ind w:firstLine="567"/>
        <w:contextualSpacing/>
        <w:jc w:val="center"/>
        <w:rPr>
          <w:rFonts w:ascii="Times New Roman" w:eastAsiaTheme="minorHAnsi" w:hAnsi="Times New Roman" w:cs="Times New Roman"/>
          <w:sz w:val="28"/>
          <w:szCs w:val="28"/>
          <w:highlight w:val="cyan"/>
          <w:lang w:eastAsia="en-US"/>
        </w:rPr>
      </w:pPr>
      <w:r w:rsidRPr="009A260D">
        <w:rPr>
          <w:rFonts w:ascii="Times New Roman" w:hAnsi="Times New Roman" w:cs="Times New Roman"/>
          <w:bCs/>
          <w:color w:val="000000"/>
          <w:sz w:val="28"/>
          <w:szCs w:val="28"/>
          <w:shd w:val="clear" w:color="auto" w:fill="FFFFFF"/>
        </w:rPr>
        <w:lastRenderedPageBreak/>
        <w:t>Организация взаимодействия летнего пришкольного лагеря с дневным пребыванием детей «Город Мастеров» с социумом</w:t>
      </w:r>
    </w:p>
    <w:p w:rsidR="000607CB" w:rsidRDefault="004443D3" w:rsidP="00D7323A">
      <w:pPr>
        <w:autoSpaceDE w:val="0"/>
        <w:autoSpaceDN w:val="0"/>
        <w:adjustRightInd w:val="0"/>
        <w:spacing w:after="0" w:line="240" w:lineRule="auto"/>
        <w:jc w:val="center"/>
        <w:rPr>
          <w:rFonts w:ascii="Times New Roman" w:hAnsi="Times New Roman" w:cs="Times New Roman"/>
          <w:b/>
          <w:bCs/>
          <w:sz w:val="28"/>
          <w:szCs w:val="28"/>
        </w:rPr>
      </w:pPr>
      <w:r w:rsidRPr="00C2501D">
        <w:rPr>
          <w:rFonts w:ascii="Times New Roman" w:hAnsi="Times New Roman" w:cs="Times New Roman"/>
          <w:sz w:val="28"/>
          <w:szCs w:val="28"/>
        </w:rPr>
        <w:object w:dxaOrig="3099" w:dyaOrig="232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494.25pt;height:331.5pt" o:ole="">
            <v:imagedata r:id="rId10" o:title=""/>
          </v:shape>
          <o:OLEObject Type="Embed" ProgID="PowerPoint.Slide.12" ShapeID="_x0000_i1027" DrawAspect="Content" ObjectID="_1524737068" r:id="rId11"/>
        </w:object>
      </w:r>
    </w:p>
    <w:p w:rsidR="000607CB" w:rsidRDefault="000607CB">
      <w:pPr>
        <w:autoSpaceDE w:val="0"/>
        <w:autoSpaceDN w:val="0"/>
        <w:adjustRightInd w:val="0"/>
        <w:spacing w:after="0" w:line="240" w:lineRule="auto"/>
        <w:jc w:val="center"/>
        <w:rPr>
          <w:rFonts w:ascii="Times New Roman" w:hAnsi="Times New Roman" w:cs="Times New Roman"/>
          <w:b/>
          <w:bCs/>
          <w:sz w:val="28"/>
          <w:szCs w:val="28"/>
        </w:rPr>
      </w:pPr>
    </w:p>
    <w:p w:rsidR="000607CB" w:rsidRPr="00EA03AF" w:rsidRDefault="00EA03AF" w:rsidP="00123FD3">
      <w:pPr>
        <w:autoSpaceDE w:val="0"/>
        <w:autoSpaceDN w:val="0"/>
        <w:adjustRightInd w:val="0"/>
        <w:spacing w:after="0"/>
        <w:jc w:val="center"/>
        <w:rPr>
          <w:rFonts w:ascii="Times New Roman" w:hAnsi="Times New Roman" w:cs="Times New Roman"/>
          <w:b/>
          <w:bCs/>
          <w:sz w:val="32"/>
          <w:szCs w:val="32"/>
        </w:rPr>
      </w:pPr>
      <w:r w:rsidRPr="00EA03AF">
        <w:rPr>
          <w:rFonts w:ascii="Times New Roman" w:hAnsi="Times New Roman" w:cs="Times New Roman"/>
          <w:b/>
          <w:bCs/>
          <w:sz w:val="32"/>
          <w:szCs w:val="32"/>
        </w:rPr>
        <w:t>Информационно-методическое обеспечение программы. Система анализа реализации п</w:t>
      </w:r>
      <w:r>
        <w:rPr>
          <w:rFonts w:ascii="Times New Roman" w:hAnsi="Times New Roman" w:cs="Times New Roman"/>
          <w:b/>
          <w:bCs/>
          <w:sz w:val="32"/>
          <w:szCs w:val="32"/>
        </w:rPr>
        <w:t>р</w:t>
      </w:r>
      <w:r w:rsidRPr="00EA03AF">
        <w:rPr>
          <w:rFonts w:ascii="Times New Roman" w:hAnsi="Times New Roman" w:cs="Times New Roman"/>
          <w:b/>
          <w:bCs/>
          <w:sz w:val="32"/>
          <w:szCs w:val="32"/>
        </w:rPr>
        <w:t>ограммы.</w:t>
      </w:r>
    </w:p>
    <w:p w:rsidR="00F973AF" w:rsidRDefault="00F973AF" w:rsidP="00123FD3">
      <w:pPr>
        <w:autoSpaceDE w:val="0"/>
        <w:autoSpaceDN w:val="0"/>
        <w:adjustRightInd w:val="0"/>
        <w:spacing w:after="0"/>
        <w:jc w:val="center"/>
        <w:rPr>
          <w:rFonts w:ascii="Times New Roman" w:hAnsi="Times New Roman" w:cs="Times New Roman"/>
          <w:b/>
          <w:bCs/>
          <w:sz w:val="28"/>
          <w:szCs w:val="28"/>
        </w:rPr>
      </w:pPr>
    </w:p>
    <w:p w:rsidR="00EA03AF" w:rsidRPr="00EA03AF" w:rsidRDefault="00EA03AF" w:rsidP="00123FD3">
      <w:pPr>
        <w:spacing w:after="0"/>
        <w:jc w:val="both"/>
        <w:rPr>
          <w:rFonts w:ascii="Times New Roman" w:eastAsia="Calibri" w:hAnsi="Times New Roman" w:cs="Times New Roman"/>
          <w:b/>
          <w:bCs/>
          <w:i/>
          <w:iCs/>
          <w:color w:val="000000"/>
          <w:sz w:val="28"/>
          <w:szCs w:val="28"/>
          <w:lang w:eastAsia="en-US"/>
        </w:rPr>
      </w:pPr>
      <w:r w:rsidRPr="00EA03AF">
        <w:rPr>
          <w:rFonts w:ascii="Times New Roman" w:eastAsia="Calibri" w:hAnsi="Times New Roman" w:cs="Times New Roman"/>
          <w:b/>
          <w:bCs/>
          <w:i/>
          <w:iCs/>
          <w:color w:val="000000"/>
          <w:sz w:val="28"/>
          <w:szCs w:val="28"/>
          <w:lang w:eastAsia="en-US"/>
        </w:rPr>
        <w:t>Для успешной реализации программы необходимо выполнение ряда условий:</w:t>
      </w:r>
    </w:p>
    <w:p w:rsidR="00EA03AF" w:rsidRPr="00EA03AF" w:rsidRDefault="00EA03AF" w:rsidP="00123FD3">
      <w:pPr>
        <w:tabs>
          <w:tab w:val="left" w:pos="720"/>
          <w:tab w:val="left" w:pos="1080"/>
        </w:tabs>
        <w:spacing w:after="0"/>
        <w:ind w:firstLine="709"/>
        <w:jc w:val="both"/>
        <w:rPr>
          <w:rFonts w:ascii="Times New Roman" w:eastAsia="Calibri" w:hAnsi="Times New Roman" w:cs="Times New Roman"/>
          <w:color w:val="000000"/>
          <w:sz w:val="28"/>
          <w:szCs w:val="28"/>
          <w:lang w:eastAsia="en-US"/>
        </w:rPr>
      </w:pPr>
      <w:r w:rsidRPr="00EA03AF">
        <w:rPr>
          <w:rFonts w:ascii="Times New Roman" w:eastAsia="Calibri" w:hAnsi="Times New Roman" w:cs="Times New Roman"/>
          <w:color w:val="000000"/>
          <w:sz w:val="28"/>
          <w:szCs w:val="28"/>
          <w:lang w:eastAsia="en-US"/>
        </w:rPr>
        <w:t>1. Чёткое представление целей и постановка задач.</w:t>
      </w:r>
    </w:p>
    <w:p w:rsidR="00EA03AF" w:rsidRPr="00EA03AF" w:rsidRDefault="00EA03AF" w:rsidP="00123FD3">
      <w:pPr>
        <w:tabs>
          <w:tab w:val="left" w:pos="720"/>
          <w:tab w:val="left" w:pos="1080"/>
        </w:tabs>
        <w:spacing w:after="0"/>
        <w:ind w:firstLine="723"/>
        <w:jc w:val="both"/>
        <w:rPr>
          <w:rFonts w:ascii="Times New Roman" w:eastAsia="Calibri" w:hAnsi="Times New Roman" w:cs="Times New Roman"/>
          <w:color w:val="000000"/>
          <w:sz w:val="28"/>
          <w:szCs w:val="28"/>
          <w:lang w:eastAsia="en-US"/>
        </w:rPr>
      </w:pPr>
      <w:r w:rsidRPr="00EA03AF">
        <w:rPr>
          <w:rFonts w:ascii="Times New Roman" w:eastAsia="Calibri" w:hAnsi="Times New Roman" w:cs="Times New Roman"/>
          <w:color w:val="000000"/>
          <w:sz w:val="28"/>
          <w:szCs w:val="28"/>
          <w:lang w:eastAsia="en-US"/>
        </w:rPr>
        <w:t>2. Конкретное планирование деятельности.</w:t>
      </w:r>
    </w:p>
    <w:p w:rsidR="00EA03AF" w:rsidRPr="00EA03AF" w:rsidRDefault="00EA03AF" w:rsidP="00123FD3">
      <w:pPr>
        <w:tabs>
          <w:tab w:val="left" w:pos="720"/>
          <w:tab w:val="left" w:pos="1080"/>
        </w:tabs>
        <w:spacing w:after="0"/>
        <w:ind w:firstLine="723"/>
        <w:jc w:val="both"/>
        <w:rPr>
          <w:rFonts w:ascii="Times New Roman" w:eastAsia="Calibri" w:hAnsi="Times New Roman" w:cs="Times New Roman"/>
          <w:color w:val="000000"/>
          <w:sz w:val="28"/>
          <w:szCs w:val="28"/>
          <w:lang w:eastAsia="en-US"/>
        </w:rPr>
      </w:pPr>
      <w:r w:rsidRPr="00EA03AF">
        <w:rPr>
          <w:rFonts w:ascii="Times New Roman" w:eastAsia="Calibri" w:hAnsi="Times New Roman" w:cs="Times New Roman"/>
          <w:color w:val="000000"/>
          <w:sz w:val="28"/>
          <w:szCs w:val="28"/>
          <w:lang w:eastAsia="en-US"/>
        </w:rPr>
        <w:t>3. Кадровое обеспечение программы.</w:t>
      </w:r>
    </w:p>
    <w:p w:rsidR="00EA03AF" w:rsidRPr="00EA03AF" w:rsidRDefault="00EA03AF" w:rsidP="00123FD3">
      <w:pPr>
        <w:tabs>
          <w:tab w:val="left" w:pos="720"/>
          <w:tab w:val="left" w:pos="1080"/>
        </w:tabs>
        <w:spacing w:after="0"/>
        <w:ind w:firstLine="723"/>
        <w:jc w:val="both"/>
        <w:rPr>
          <w:rFonts w:ascii="Times New Roman" w:eastAsia="Calibri" w:hAnsi="Times New Roman" w:cs="Times New Roman"/>
          <w:color w:val="000000"/>
          <w:sz w:val="28"/>
          <w:szCs w:val="28"/>
          <w:lang w:eastAsia="en-US"/>
        </w:rPr>
      </w:pPr>
      <w:r w:rsidRPr="00EA03AF">
        <w:rPr>
          <w:rFonts w:ascii="Times New Roman" w:eastAsia="Calibri" w:hAnsi="Times New Roman" w:cs="Times New Roman"/>
          <w:color w:val="000000"/>
          <w:sz w:val="28"/>
          <w:szCs w:val="28"/>
          <w:lang w:eastAsia="en-US"/>
        </w:rPr>
        <w:t>4. Методическое обеспечение программы.</w:t>
      </w:r>
    </w:p>
    <w:p w:rsidR="00EA03AF" w:rsidRPr="00EA03AF" w:rsidRDefault="00EA03AF" w:rsidP="00123FD3">
      <w:pPr>
        <w:tabs>
          <w:tab w:val="left" w:pos="720"/>
          <w:tab w:val="left" w:pos="1080"/>
        </w:tabs>
        <w:spacing w:after="0"/>
        <w:ind w:firstLine="723"/>
        <w:jc w:val="both"/>
        <w:rPr>
          <w:rFonts w:ascii="Times New Roman" w:eastAsia="Calibri" w:hAnsi="Times New Roman" w:cs="Times New Roman"/>
          <w:color w:val="000000"/>
          <w:sz w:val="28"/>
          <w:szCs w:val="28"/>
          <w:lang w:eastAsia="en-US"/>
        </w:rPr>
      </w:pPr>
      <w:r w:rsidRPr="00EA03AF">
        <w:rPr>
          <w:rFonts w:ascii="Times New Roman" w:eastAsia="Calibri" w:hAnsi="Times New Roman" w:cs="Times New Roman"/>
          <w:color w:val="000000"/>
          <w:sz w:val="28"/>
          <w:szCs w:val="28"/>
          <w:lang w:eastAsia="en-US"/>
        </w:rPr>
        <w:t>5. Педагогические условия.</w:t>
      </w:r>
    </w:p>
    <w:p w:rsidR="00EA03AF" w:rsidRPr="00EA03AF" w:rsidRDefault="00EA03AF" w:rsidP="004443D3">
      <w:pPr>
        <w:tabs>
          <w:tab w:val="left" w:pos="720"/>
          <w:tab w:val="left" w:pos="1080"/>
        </w:tabs>
        <w:spacing w:after="0"/>
        <w:ind w:firstLine="723"/>
        <w:jc w:val="both"/>
        <w:rPr>
          <w:rFonts w:ascii="Times New Roman" w:eastAsia="Calibri" w:hAnsi="Times New Roman" w:cs="Times New Roman"/>
          <w:color w:val="000000"/>
          <w:sz w:val="28"/>
          <w:szCs w:val="28"/>
          <w:lang w:eastAsia="en-US"/>
        </w:rPr>
      </w:pPr>
      <w:r w:rsidRPr="00EA03AF">
        <w:rPr>
          <w:rFonts w:ascii="Times New Roman" w:eastAsia="Calibri" w:hAnsi="Times New Roman" w:cs="Times New Roman"/>
          <w:color w:val="000000"/>
          <w:sz w:val="28"/>
          <w:szCs w:val="28"/>
          <w:lang w:eastAsia="en-US"/>
        </w:rPr>
        <w:t>6. Материально-техническое обеспечение.</w:t>
      </w:r>
    </w:p>
    <w:p w:rsidR="00123FD3" w:rsidRDefault="00EA03AF" w:rsidP="00123FD3">
      <w:pPr>
        <w:spacing w:after="0"/>
        <w:jc w:val="both"/>
        <w:rPr>
          <w:rFonts w:ascii="Times New Roman" w:eastAsia="Calibri" w:hAnsi="Times New Roman" w:cs="Times New Roman"/>
          <w:i/>
          <w:iCs/>
          <w:color w:val="000000"/>
          <w:sz w:val="28"/>
          <w:szCs w:val="28"/>
          <w:lang w:eastAsia="en-US"/>
        </w:rPr>
      </w:pPr>
      <w:r w:rsidRPr="00EA03AF">
        <w:rPr>
          <w:rFonts w:ascii="Times New Roman" w:eastAsia="Calibri" w:hAnsi="Times New Roman" w:cs="Times New Roman"/>
          <w:b/>
          <w:bCs/>
          <w:i/>
          <w:iCs/>
          <w:color w:val="000000"/>
          <w:sz w:val="28"/>
          <w:szCs w:val="28"/>
          <w:lang w:eastAsia="en-US"/>
        </w:rPr>
        <w:t xml:space="preserve"> Методическое обеспечение программы.</w:t>
      </w:r>
    </w:p>
    <w:p w:rsidR="00C8084B" w:rsidRPr="00123FD3" w:rsidRDefault="00EA03AF" w:rsidP="00123FD3">
      <w:pPr>
        <w:pStyle w:val="a4"/>
        <w:numPr>
          <w:ilvl w:val="0"/>
          <w:numId w:val="21"/>
        </w:numPr>
        <w:spacing w:after="0"/>
        <w:rPr>
          <w:rFonts w:ascii="Times New Roman" w:eastAsia="Calibri" w:hAnsi="Times New Roman" w:cs="Times New Roman"/>
          <w:i/>
          <w:iCs/>
          <w:color w:val="000000"/>
          <w:sz w:val="28"/>
          <w:szCs w:val="28"/>
          <w:lang w:eastAsia="en-US"/>
        </w:rPr>
      </w:pPr>
      <w:r w:rsidRPr="00123FD3">
        <w:rPr>
          <w:rFonts w:ascii="Times New Roman" w:eastAsia="Calibri" w:hAnsi="Times New Roman" w:cs="Times New Roman"/>
          <w:color w:val="000000"/>
          <w:sz w:val="28"/>
          <w:szCs w:val="28"/>
          <w:lang w:eastAsia="en-US"/>
        </w:rPr>
        <w:t>Наличие программы лагеря, плана работы отряда, плана-сетки.</w:t>
      </w:r>
    </w:p>
    <w:p w:rsidR="00EA03AF" w:rsidRPr="00123FD3" w:rsidRDefault="00C8084B" w:rsidP="00123FD3">
      <w:pPr>
        <w:pStyle w:val="a4"/>
        <w:numPr>
          <w:ilvl w:val="0"/>
          <w:numId w:val="21"/>
        </w:numPr>
        <w:tabs>
          <w:tab w:val="left" w:pos="360"/>
          <w:tab w:val="left" w:pos="720"/>
        </w:tabs>
        <w:suppressAutoHyphens/>
        <w:spacing w:after="0"/>
        <w:rPr>
          <w:rFonts w:ascii="Times New Roman" w:eastAsia="Calibri" w:hAnsi="Times New Roman" w:cs="Times New Roman"/>
          <w:color w:val="000000"/>
          <w:sz w:val="28"/>
          <w:szCs w:val="28"/>
          <w:lang w:eastAsia="en-US"/>
        </w:rPr>
      </w:pPr>
      <w:r w:rsidRPr="00123FD3">
        <w:rPr>
          <w:rFonts w:ascii="Times New Roman" w:eastAsia="Times New Roman" w:hAnsi="Times New Roman" w:cs="Times New Roman"/>
          <w:bCs/>
          <w:color w:val="000000"/>
          <w:spacing w:val="-1"/>
          <w:sz w:val="28"/>
          <w:szCs w:val="28"/>
        </w:rPr>
        <w:t>Должностные инструкции, приказы об организации лагеря на базе школы.</w:t>
      </w:r>
    </w:p>
    <w:p w:rsidR="00C8084B" w:rsidRPr="00123FD3" w:rsidRDefault="00EA03AF" w:rsidP="00123FD3">
      <w:pPr>
        <w:pStyle w:val="a4"/>
        <w:numPr>
          <w:ilvl w:val="0"/>
          <w:numId w:val="21"/>
        </w:numPr>
        <w:tabs>
          <w:tab w:val="left" w:pos="360"/>
          <w:tab w:val="left" w:pos="720"/>
        </w:tabs>
        <w:suppressAutoHyphens/>
        <w:spacing w:after="0"/>
        <w:rPr>
          <w:rFonts w:ascii="Times New Roman" w:eastAsia="Calibri" w:hAnsi="Times New Roman" w:cs="Times New Roman"/>
          <w:color w:val="000000"/>
          <w:sz w:val="28"/>
          <w:szCs w:val="28"/>
          <w:lang w:eastAsia="en-US"/>
        </w:rPr>
      </w:pPr>
      <w:r w:rsidRPr="00123FD3">
        <w:rPr>
          <w:rFonts w:ascii="Times New Roman" w:eastAsia="Calibri" w:hAnsi="Times New Roman" w:cs="Times New Roman"/>
          <w:color w:val="000000"/>
          <w:sz w:val="28"/>
          <w:szCs w:val="28"/>
          <w:lang w:eastAsia="en-US"/>
        </w:rPr>
        <w:t>Проведение установочного семинара для всех работающих в течение лагерной смены.</w:t>
      </w:r>
    </w:p>
    <w:p w:rsidR="00123FD3" w:rsidRPr="00123FD3" w:rsidRDefault="00C8084B" w:rsidP="00123FD3">
      <w:pPr>
        <w:pStyle w:val="a4"/>
        <w:numPr>
          <w:ilvl w:val="0"/>
          <w:numId w:val="21"/>
        </w:numPr>
        <w:tabs>
          <w:tab w:val="left" w:pos="360"/>
          <w:tab w:val="left" w:pos="720"/>
        </w:tabs>
        <w:suppressAutoHyphens/>
        <w:spacing w:after="0"/>
        <w:rPr>
          <w:rFonts w:ascii="Times New Roman" w:eastAsia="Calibri" w:hAnsi="Times New Roman" w:cs="Times New Roman"/>
          <w:color w:val="000000"/>
          <w:sz w:val="28"/>
          <w:szCs w:val="28"/>
          <w:lang w:eastAsia="en-US"/>
        </w:rPr>
      </w:pPr>
      <w:r w:rsidRPr="00123FD3">
        <w:rPr>
          <w:rFonts w:ascii="Times New Roman" w:eastAsia="Times New Roman" w:hAnsi="Times New Roman" w:cs="Times New Roman"/>
          <w:color w:val="000000"/>
          <w:spacing w:val="8"/>
          <w:sz w:val="28"/>
          <w:szCs w:val="28"/>
        </w:rPr>
        <w:t xml:space="preserve">Создание методических копилок, библиотечек по различным </w:t>
      </w:r>
      <w:r w:rsidRPr="00123FD3">
        <w:rPr>
          <w:rFonts w:ascii="Times New Roman" w:eastAsia="Times New Roman" w:hAnsi="Times New Roman" w:cs="Times New Roman"/>
          <w:color w:val="000000"/>
          <w:spacing w:val="-1"/>
          <w:sz w:val="28"/>
          <w:szCs w:val="28"/>
        </w:rPr>
        <w:t xml:space="preserve">направлениям воспитательной деятельности. </w:t>
      </w:r>
    </w:p>
    <w:p w:rsidR="00123FD3" w:rsidRPr="00123FD3" w:rsidRDefault="00EA03AF" w:rsidP="00123FD3">
      <w:pPr>
        <w:pStyle w:val="a4"/>
        <w:numPr>
          <w:ilvl w:val="0"/>
          <w:numId w:val="21"/>
        </w:numPr>
        <w:tabs>
          <w:tab w:val="left" w:pos="360"/>
          <w:tab w:val="left" w:pos="720"/>
        </w:tabs>
        <w:suppressAutoHyphens/>
        <w:spacing w:after="0"/>
        <w:rPr>
          <w:rFonts w:ascii="Times New Roman" w:eastAsia="Calibri" w:hAnsi="Times New Roman" w:cs="Times New Roman"/>
          <w:color w:val="000000"/>
          <w:sz w:val="28"/>
          <w:szCs w:val="28"/>
          <w:lang w:eastAsia="en-US"/>
        </w:rPr>
      </w:pPr>
      <w:r w:rsidRPr="00123FD3">
        <w:rPr>
          <w:rFonts w:ascii="Times New Roman" w:eastAsia="Calibri" w:hAnsi="Times New Roman" w:cs="Times New Roman"/>
          <w:color w:val="000000"/>
          <w:sz w:val="28"/>
          <w:szCs w:val="28"/>
          <w:lang w:eastAsia="en-US"/>
        </w:rPr>
        <w:lastRenderedPageBreak/>
        <w:t>Проведение ежедневных планёрок.</w:t>
      </w:r>
    </w:p>
    <w:p w:rsidR="00F973AF" w:rsidRPr="004443D3" w:rsidRDefault="00C8084B" w:rsidP="004443D3">
      <w:pPr>
        <w:pStyle w:val="a4"/>
        <w:numPr>
          <w:ilvl w:val="0"/>
          <w:numId w:val="21"/>
        </w:numPr>
        <w:tabs>
          <w:tab w:val="left" w:pos="360"/>
          <w:tab w:val="left" w:pos="720"/>
        </w:tabs>
        <w:suppressAutoHyphens/>
        <w:spacing w:before="240" w:after="0"/>
        <w:rPr>
          <w:rFonts w:ascii="Times New Roman" w:eastAsia="Calibri" w:hAnsi="Times New Roman" w:cs="Times New Roman"/>
          <w:color w:val="000000"/>
          <w:sz w:val="28"/>
          <w:szCs w:val="28"/>
          <w:lang w:eastAsia="en-US"/>
        </w:rPr>
      </w:pPr>
      <w:r w:rsidRPr="00123FD3">
        <w:rPr>
          <w:rFonts w:ascii="Times New Roman" w:eastAsia="Times New Roman" w:hAnsi="Times New Roman" w:cs="Times New Roman"/>
          <w:color w:val="000000"/>
          <w:spacing w:val="1"/>
          <w:sz w:val="28"/>
          <w:szCs w:val="28"/>
        </w:rPr>
        <w:t>Р</w:t>
      </w:r>
      <w:r w:rsidRPr="00123FD3">
        <w:rPr>
          <w:rFonts w:ascii="Times New Roman" w:eastAsia="Times New Roman" w:hAnsi="Times New Roman" w:cs="Times New Roman"/>
          <w:bCs/>
          <w:color w:val="000000"/>
          <w:spacing w:val="-1"/>
          <w:sz w:val="28"/>
          <w:szCs w:val="28"/>
        </w:rPr>
        <w:t xml:space="preserve">азработка системы отслеживания результатов педагогической деятельности и деятельности воспитанников лагеря, подведение итогов, обеспечение гласности достигнутых успехов и результатов. </w:t>
      </w:r>
    </w:p>
    <w:p w:rsidR="00C8084B" w:rsidRPr="00123FD3" w:rsidRDefault="00C8084B" w:rsidP="004443D3">
      <w:pPr>
        <w:autoSpaceDE w:val="0"/>
        <w:autoSpaceDN w:val="0"/>
        <w:adjustRightInd w:val="0"/>
        <w:spacing w:before="240" w:after="0" w:line="240" w:lineRule="auto"/>
        <w:jc w:val="center"/>
        <w:rPr>
          <w:rFonts w:ascii="Times New Roman" w:hAnsi="Times New Roman" w:cs="Times New Roman"/>
          <w:b/>
          <w:bCs/>
          <w:sz w:val="32"/>
          <w:szCs w:val="32"/>
        </w:rPr>
      </w:pPr>
      <w:r w:rsidRPr="00123FD3">
        <w:rPr>
          <w:rFonts w:ascii="Times New Roman" w:hAnsi="Times New Roman" w:cs="Times New Roman"/>
          <w:b/>
          <w:bCs/>
          <w:sz w:val="32"/>
          <w:szCs w:val="32"/>
        </w:rPr>
        <w:t>Материально-техническое обеспечение программы</w:t>
      </w:r>
    </w:p>
    <w:p w:rsidR="00C55253" w:rsidRPr="002D6E60" w:rsidRDefault="00C55253" w:rsidP="00F546E5">
      <w:pPr>
        <w:pStyle w:val="a4"/>
        <w:numPr>
          <w:ilvl w:val="0"/>
          <w:numId w:val="2"/>
        </w:numPr>
        <w:spacing w:after="0"/>
        <w:rPr>
          <w:rFonts w:ascii="Times New Roman" w:hAnsi="Times New Roman" w:cs="Times New Roman"/>
          <w:sz w:val="28"/>
          <w:szCs w:val="28"/>
        </w:rPr>
      </w:pPr>
      <w:r w:rsidRPr="002D6E60">
        <w:rPr>
          <w:rFonts w:ascii="Times New Roman" w:hAnsi="Times New Roman" w:cs="Times New Roman"/>
          <w:sz w:val="28"/>
          <w:szCs w:val="28"/>
        </w:rPr>
        <w:t>наличие программы лагеря, плана-сетки;</w:t>
      </w:r>
    </w:p>
    <w:p w:rsidR="00C55253" w:rsidRPr="002D6E60" w:rsidRDefault="00C55253" w:rsidP="00F546E5">
      <w:pPr>
        <w:pStyle w:val="a4"/>
        <w:numPr>
          <w:ilvl w:val="0"/>
          <w:numId w:val="2"/>
        </w:numPr>
        <w:spacing w:after="0"/>
        <w:rPr>
          <w:rFonts w:ascii="Times New Roman" w:hAnsi="Times New Roman" w:cs="Times New Roman"/>
          <w:sz w:val="28"/>
          <w:szCs w:val="28"/>
        </w:rPr>
      </w:pPr>
      <w:r w:rsidRPr="002D6E60">
        <w:rPr>
          <w:rFonts w:ascii="Times New Roman" w:hAnsi="Times New Roman" w:cs="Times New Roman"/>
          <w:sz w:val="28"/>
          <w:szCs w:val="28"/>
        </w:rPr>
        <w:t>должностные инструкции;</w:t>
      </w:r>
    </w:p>
    <w:p w:rsidR="00C55253" w:rsidRPr="002D6E60" w:rsidRDefault="00C55253" w:rsidP="00F546E5">
      <w:pPr>
        <w:pStyle w:val="a4"/>
        <w:numPr>
          <w:ilvl w:val="0"/>
          <w:numId w:val="2"/>
        </w:numPr>
        <w:spacing w:after="0"/>
        <w:rPr>
          <w:rFonts w:ascii="Times New Roman" w:hAnsi="Times New Roman" w:cs="Times New Roman"/>
          <w:sz w:val="28"/>
          <w:szCs w:val="28"/>
        </w:rPr>
      </w:pPr>
      <w:r w:rsidRPr="002D6E60">
        <w:rPr>
          <w:rFonts w:ascii="Times New Roman" w:eastAsia="Calibri" w:hAnsi="Times New Roman" w:cs="Times New Roman"/>
          <w:sz w:val="28"/>
          <w:szCs w:val="28"/>
        </w:rPr>
        <w:t>канцелярские принадлежности для оформления и творчества детей;</w:t>
      </w:r>
    </w:p>
    <w:p w:rsidR="00C55253" w:rsidRPr="002D6E60" w:rsidRDefault="00C55253" w:rsidP="00F546E5">
      <w:pPr>
        <w:pStyle w:val="a4"/>
        <w:numPr>
          <w:ilvl w:val="0"/>
          <w:numId w:val="2"/>
        </w:numPr>
        <w:spacing w:after="0"/>
        <w:rPr>
          <w:rFonts w:ascii="Times New Roman" w:hAnsi="Times New Roman" w:cs="Times New Roman"/>
          <w:sz w:val="28"/>
          <w:szCs w:val="28"/>
        </w:rPr>
      </w:pPr>
      <w:r w:rsidRPr="002D6E60">
        <w:rPr>
          <w:rFonts w:ascii="Times New Roman" w:eastAsia="Calibri" w:hAnsi="Times New Roman" w:cs="Times New Roman"/>
          <w:sz w:val="28"/>
          <w:szCs w:val="28"/>
        </w:rPr>
        <w:t>сканер, принтер, компьютер, интерактивная доска;</w:t>
      </w:r>
    </w:p>
    <w:p w:rsidR="00C8084B" w:rsidRPr="004443D3" w:rsidRDefault="00C55253" w:rsidP="004443D3">
      <w:pPr>
        <w:pStyle w:val="a4"/>
        <w:numPr>
          <w:ilvl w:val="0"/>
          <w:numId w:val="2"/>
        </w:numPr>
        <w:spacing w:after="0"/>
        <w:rPr>
          <w:rFonts w:ascii="Times New Roman" w:eastAsia="Calibri" w:hAnsi="Times New Roman" w:cs="Times New Roman"/>
          <w:sz w:val="28"/>
          <w:szCs w:val="28"/>
        </w:rPr>
      </w:pPr>
      <w:r w:rsidRPr="002D6E60">
        <w:rPr>
          <w:rFonts w:ascii="Times New Roman" w:eastAsia="Calibri" w:hAnsi="Times New Roman" w:cs="Times New Roman"/>
          <w:sz w:val="28"/>
          <w:szCs w:val="28"/>
        </w:rPr>
        <w:t>спортивные принадлежности</w:t>
      </w:r>
      <w:r w:rsidRPr="002D6E60">
        <w:rPr>
          <w:rFonts w:ascii="Times New Roman" w:hAnsi="Times New Roman" w:cs="Times New Roman"/>
          <w:sz w:val="28"/>
          <w:szCs w:val="28"/>
        </w:rPr>
        <w:t>;</w:t>
      </w:r>
    </w:p>
    <w:p w:rsidR="009A260D" w:rsidRDefault="00EA28EF" w:rsidP="00F546E5">
      <w:pPr>
        <w:autoSpaceDE w:val="0"/>
        <w:autoSpaceDN w:val="0"/>
        <w:adjustRightInd w:val="0"/>
        <w:spacing w:after="0"/>
        <w:ind w:firstLine="360"/>
        <w:jc w:val="both"/>
        <w:rPr>
          <w:rFonts w:ascii="Times New Roman" w:hAnsi="Times New Roman" w:cs="Times New Roman"/>
          <w:bCs/>
          <w:color w:val="000000" w:themeColor="text1"/>
          <w:sz w:val="28"/>
          <w:szCs w:val="28"/>
        </w:rPr>
      </w:pPr>
      <w:r w:rsidRPr="00E82EA9">
        <w:rPr>
          <w:rFonts w:ascii="Times New Roman" w:hAnsi="Times New Roman" w:cs="Times New Roman"/>
          <w:bCs/>
          <w:sz w:val="28"/>
          <w:szCs w:val="28"/>
        </w:rPr>
        <w:t>В МБОУ «СШ №10»</w:t>
      </w:r>
      <w:r>
        <w:rPr>
          <w:rFonts w:ascii="Times New Roman" w:hAnsi="Times New Roman" w:cs="Times New Roman"/>
          <w:bCs/>
          <w:sz w:val="28"/>
          <w:szCs w:val="28"/>
        </w:rPr>
        <w:t>,</w:t>
      </w:r>
      <w:r w:rsidRPr="00E82EA9">
        <w:rPr>
          <w:rFonts w:ascii="Times New Roman" w:hAnsi="Times New Roman" w:cs="Times New Roman"/>
          <w:bCs/>
          <w:sz w:val="28"/>
          <w:szCs w:val="28"/>
        </w:rPr>
        <w:t xml:space="preserve"> на </w:t>
      </w:r>
      <w:proofErr w:type="gramStart"/>
      <w:r w:rsidRPr="00E82EA9">
        <w:rPr>
          <w:rFonts w:ascii="Times New Roman" w:hAnsi="Times New Roman" w:cs="Times New Roman"/>
          <w:bCs/>
          <w:sz w:val="28"/>
          <w:szCs w:val="28"/>
        </w:rPr>
        <w:t>базе</w:t>
      </w:r>
      <w:proofErr w:type="gramEnd"/>
      <w:r w:rsidRPr="00E82EA9">
        <w:rPr>
          <w:rFonts w:ascii="Times New Roman" w:hAnsi="Times New Roman" w:cs="Times New Roman"/>
          <w:bCs/>
          <w:sz w:val="28"/>
          <w:szCs w:val="28"/>
        </w:rPr>
        <w:t xml:space="preserve"> которой организуется лагерь </w:t>
      </w:r>
      <w:r>
        <w:rPr>
          <w:rFonts w:ascii="Times New Roman" w:hAnsi="Times New Roman" w:cs="Times New Roman"/>
          <w:bCs/>
          <w:sz w:val="28"/>
          <w:szCs w:val="28"/>
        </w:rPr>
        <w:t xml:space="preserve">физкультурно - спортивной </w:t>
      </w:r>
      <w:r w:rsidRPr="00E82EA9">
        <w:rPr>
          <w:rFonts w:ascii="Times New Roman" w:hAnsi="Times New Roman" w:cs="Times New Roman"/>
          <w:bCs/>
          <w:sz w:val="28"/>
          <w:szCs w:val="28"/>
        </w:rPr>
        <w:t xml:space="preserve">направленности «Восхождение на Олимп» </w:t>
      </w:r>
      <w:r w:rsidRPr="00E82EA9">
        <w:rPr>
          <w:rFonts w:ascii="Times New Roman" w:hAnsi="Times New Roman" w:cs="Times New Roman"/>
          <w:bCs/>
          <w:color w:val="000000" w:themeColor="text1"/>
          <w:sz w:val="28"/>
          <w:szCs w:val="28"/>
        </w:rPr>
        <w:t>созданы необходимые условия для обеспечения физического развития детей.</w:t>
      </w:r>
    </w:p>
    <w:p w:rsidR="00EA28EF" w:rsidRDefault="00EA28EF" w:rsidP="00F546E5">
      <w:pPr>
        <w:autoSpaceDE w:val="0"/>
        <w:autoSpaceDN w:val="0"/>
        <w:adjustRightInd w:val="0"/>
        <w:spacing w:after="0"/>
        <w:ind w:firstLine="360"/>
        <w:jc w:val="both"/>
        <w:rPr>
          <w:rFonts w:ascii="Times New Roman" w:hAnsi="Times New Roman" w:cs="Times New Roman"/>
          <w:b/>
          <w:bCs/>
          <w:sz w:val="28"/>
          <w:szCs w:val="28"/>
        </w:rPr>
      </w:pPr>
    </w:p>
    <w:tbl>
      <w:tblPr>
        <w:tblW w:w="1034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6"/>
        <w:gridCol w:w="2835"/>
        <w:gridCol w:w="5528"/>
      </w:tblGrid>
      <w:tr w:rsidR="00281A40" w:rsidRPr="00F94A95" w:rsidTr="006B7127">
        <w:tc>
          <w:tcPr>
            <w:tcW w:w="1986" w:type="dxa"/>
          </w:tcPr>
          <w:p w:rsidR="00281A40" w:rsidRPr="00F94A95" w:rsidRDefault="00281A40" w:rsidP="006B7127">
            <w:pPr>
              <w:spacing w:after="0" w:line="240" w:lineRule="auto"/>
              <w:jc w:val="center"/>
              <w:rPr>
                <w:rFonts w:ascii="Times New Roman" w:eastAsia="Times New Roman" w:hAnsi="Times New Roman"/>
                <w:b/>
                <w:i/>
                <w:sz w:val="28"/>
                <w:szCs w:val="28"/>
                <w:lang w:eastAsia="en-US"/>
              </w:rPr>
            </w:pPr>
          </w:p>
        </w:tc>
        <w:tc>
          <w:tcPr>
            <w:tcW w:w="2835" w:type="dxa"/>
          </w:tcPr>
          <w:p w:rsidR="00281A40" w:rsidRPr="00F94A95" w:rsidRDefault="00281A40" w:rsidP="006B7127">
            <w:pPr>
              <w:spacing w:after="0" w:line="240" w:lineRule="auto"/>
              <w:rPr>
                <w:rFonts w:ascii="Times New Roman" w:eastAsia="Times New Roman" w:hAnsi="Times New Roman"/>
                <w:b/>
                <w:i/>
                <w:sz w:val="28"/>
                <w:szCs w:val="28"/>
                <w:lang w:eastAsia="en-US"/>
              </w:rPr>
            </w:pPr>
            <w:r w:rsidRPr="00F94A95">
              <w:rPr>
                <w:rFonts w:ascii="Times New Roman" w:eastAsia="Times New Roman" w:hAnsi="Times New Roman"/>
                <w:b/>
                <w:i/>
                <w:sz w:val="28"/>
                <w:szCs w:val="28"/>
                <w:lang w:eastAsia="en-US"/>
              </w:rPr>
              <w:t>Применение</w:t>
            </w:r>
          </w:p>
        </w:tc>
        <w:tc>
          <w:tcPr>
            <w:tcW w:w="5528" w:type="dxa"/>
          </w:tcPr>
          <w:p w:rsidR="00281A40" w:rsidRPr="00F94A95" w:rsidRDefault="00281A40" w:rsidP="006B7127">
            <w:pPr>
              <w:spacing w:after="0" w:line="240" w:lineRule="auto"/>
              <w:rPr>
                <w:rFonts w:ascii="Times New Roman" w:eastAsia="Times New Roman" w:hAnsi="Times New Roman"/>
                <w:b/>
                <w:i/>
                <w:sz w:val="28"/>
                <w:szCs w:val="28"/>
                <w:lang w:eastAsia="en-US"/>
              </w:rPr>
            </w:pPr>
            <w:r w:rsidRPr="00F94A95">
              <w:rPr>
                <w:rFonts w:ascii="Times New Roman" w:eastAsia="Times New Roman" w:hAnsi="Times New Roman"/>
                <w:b/>
                <w:i/>
                <w:sz w:val="28"/>
                <w:szCs w:val="28"/>
                <w:lang w:eastAsia="en-US"/>
              </w:rPr>
              <w:t>Источник финансирования и материальная база</w:t>
            </w:r>
          </w:p>
        </w:tc>
      </w:tr>
      <w:tr w:rsidR="00281A40" w:rsidRPr="00F94A95" w:rsidTr="006B7127">
        <w:tc>
          <w:tcPr>
            <w:tcW w:w="1986" w:type="dxa"/>
          </w:tcPr>
          <w:p w:rsidR="00281A40" w:rsidRPr="00F94A95" w:rsidRDefault="00281A40" w:rsidP="006B7127">
            <w:pPr>
              <w:spacing w:after="0" w:line="240" w:lineRule="auto"/>
              <w:jc w:val="center"/>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Кабинеты</w:t>
            </w:r>
          </w:p>
        </w:tc>
        <w:tc>
          <w:tcPr>
            <w:tcW w:w="2835"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Отрядные комнаты, рекреации</w:t>
            </w:r>
          </w:p>
        </w:tc>
        <w:tc>
          <w:tcPr>
            <w:tcW w:w="5528"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Материальная база школы.</w:t>
            </w:r>
          </w:p>
          <w:p w:rsidR="00281A40" w:rsidRPr="00F94A95" w:rsidRDefault="00281A40" w:rsidP="006B7127">
            <w:pPr>
              <w:spacing w:after="0" w:line="240" w:lineRule="auto"/>
              <w:jc w:val="both"/>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Средства на закупку канцелярских принадлежностей, отрядных дел, подготовки стендов и материалов для конкурсов</w:t>
            </w:r>
          </w:p>
        </w:tc>
      </w:tr>
      <w:tr w:rsidR="00281A40" w:rsidRPr="00F94A95" w:rsidTr="006B7127">
        <w:tc>
          <w:tcPr>
            <w:tcW w:w="1986"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Спортивный зал</w:t>
            </w:r>
          </w:p>
        </w:tc>
        <w:tc>
          <w:tcPr>
            <w:tcW w:w="2835"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Занятия спортом, зарядка (в случае плохой погоды)</w:t>
            </w:r>
          </w:p>
        </w:tc>
        <w:tc>
          <w:tcPr>
            <w:tcW w:w="5528"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 xml:space="preserve">Материальная база </w:t>
            </w:r>
          </w:p>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школы</w:t>
            </w:r>
          </w:p>
        </w:tc>
      </w:tr>
      <w:tr w:rsidR="00281A40" w:rsidRPr="00F94A95" w:rsidTr="006B7127">
        <w:tc>
          <w:tcPr>
            <w:tcW w:w="1986"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Спортивная площадка</w:t>
            </w:r>
          </w:p>
        </w:tc>
        <w:tc>
          <w:tcPr>
            <w:tcW w:w="2835"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 xml:space="preserve">Проведение </w:t>
            </w:r>
            <w:proofErr w:type="spellStart"/>
            <w:r w:rsidRPr="00F94A95">
              <w:rPr>
                <w:rFonts w:ascii="Times New Roman" w:eastAsia="Times New Roman" w:hAnsi="Times New Roman"/>
                <w:sz w:val="28"/>
                <w:szCs w:val="28"/>
                <w:lang w:eastAsia="en-US"/>
              </w:rPr>
              <w:t>общелагерных</w:t>
            </w:r>
            <w:proofErr w:type="spellEnd"/>
            <w:r w:rsidRPr="00F94A95">
              <w:rPr>
                <w:rFonts w:ascii="Times New Roman" w:eastAsia="Times New Roman" w:hAnsi="Times New Roman"/>
                <w:sz w:val="28"/>
                <w:szCs w:val="28"/>
                <w:lang w:eastAsia="en-US"/>
              </w:rPr>
              <w:t xml:space="preserve">  игр на воздухе, спартакиады, спортивные состязания</w:t>
            </w:r>
          </w:p>
        </w:tc>
        <w:tc>
          <w:tcPr>
            <w:tcW w:w="5528"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 xml:space="preserve">Материальная база </w:t>
            </w:r>
          </w:p>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школы</w:t>
            </w:r>
          </w:p>
        </w:tc>
      </w:tr>
      <w:tr w:rsidR="00281A40" w:rsidRPr="00F94A95" w:rsidTr="006B7127">
        <w:tc>
          <w:tcPr>
            <w:tcW w:w="1986"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Школьный двор</w:t>
            </w:r>
          </w:p>
        </w:tc>
        <w:tc>
          <w:tcPr>
            <w:tcW w:w="2835"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Линейка, отрядные дела, игры-путешествия</w:t>
            </w:r>
          </w:p>
        </w:tc>
        <w:tc>
          <w:tcPr>
            <w:tcW w:w="5528"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 xml:space="preserve">Материальная база </w:t>
            </w:r>
          </w:p>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школы</w:t>
            </w:r>
          </w:p>
        </w:tc>
      </w:tr>
      <w:tr w:rsidR="00281A40" w:rsidRPr="00F94A95" w:rsidTr="006B7127">
        <w:tc>
          <w:tcPr>
            <w:tcW w:w="1986"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Актовый</w:t>
            </w:r>
          </w:p>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зал</w:t>
            </w:r>
          </w:p>
        </w:tc>
        <w:tc>
          <w:tcPr>
            <w:tcW w:w="2835"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Праздничные мероприятия и концерты, постановка спектаклей, КТД</w:t>
            </w:r>
          </w:p>
        </w:tc>
        <w:tc>
          <w:tcPr>
            <w:tcW w:w="5528"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 xml:space="preserve">Материальная база </w:t>
            </w:r>
          </w:p>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школы</w:t>
            </w:r>
          </w:p>
        </w:tc>
      </w:tr>
      <w:tr w:rsidR="00281A40" w:rsidRPr="00F94A95" w:rsidTr="006B7127">
        <w:tc>
          <w:tcPr>
            <w:tcW w:w="1986" w:type="dxa"/>
          </w:tcPr>
          <w:p w:rsidR="00281A40" w:rsidRPr="00F94A95" w:rsidRDefault="00281A40" w:rsidP="006B7127">
            <w:pPr>
              <w:spacing w:after="0" w:line="240" w:lineRule="auto"/>
              <w:jc w:val="center"/>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Медицинский кабинет</w:t>
            </w:r>
          </w:p>
        </w:tc>
        <w:tc>
          <w:tcPr>
            <w:tcW w:w="2835"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 xml:space="preserve">Медицинский контроль мероприятий </w:t>
            </w:r>
            <w:r w:rsidRPr="00F94A95">
              <w:rPr>
                <w:rFonts w:ascii="Times New Roman" w:eastAsia="Times New Roman" w:hAnsi="Times New Roman"/>
                <w:sz w:val="28"/>
                <w:szCs w:val="28"/>
                <w:lang w:eastAsia="en-US"/>
              </w:rPr>
              <w:lastRenderedPageBreak/>
              <w:t>лагерной смены</w:t>
            </w:r>
          </w:p>
        </w:tc>
        <w:tc>
          <w:tcPr>
            <w:tcW w:w="5528"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lastRenderedPageBreak/>
              <w:t>Материальная база школы</w:t>
            </w:r>
          </w:p>
        </w:tc>
      </w:tr>
      <w:tr w:rsidR="00281A40" w:rsidRPr="00F94A95" w:rsidTr="006B7127">
        <w:tc>
          <w:tcPr>
            <w:tcW w:w="1986"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lastRenderedPageBreak/>
              <w:t xml:space="preserve">Библиотека </w:t>
            </w:r>
          </w:p>
        </w:tc>
        <w:tc>
          <w:tcPr>
            <w:tcW w:w="2835"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Литература для педагогов и детей лагеря</w:t>
            </w:r>
          </w:p>
        </w:tc>
        <w:tc>
          <w:tcPr>
            <w:tcW w:w="5528"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 xml:space="preserve">Материальная база </w:t>
            </w:r>
          </w:p>
          <w:p w:rsidR="00281A40" w:rsidRPr="00F94A95" w:rsidRDefault="00281A40" w:rsidP="006B7127">
            <w:pPr>
              <w:spacing w:after="0" w:line="240" w:lineRule="auto"/>
              <w:rPr>
                <w:rFonts w:ascii="Times New Roman" w:eastAsia="Times New Roman" w:hAnsi="Times New Roman"/>
                <w:sz w:val="28"/>
                <w:szCs w:val="28"/>
                <w:lang w:eastAsia="en-US"/>
              </w:rPr>
            </w:pPr>
          </w:p>
        </w:tc>
      </w:tr>
      <w:tr w:rsidR="00281A40" w:rsidRPr="00F94A95" w:rsidTr="006B7127">
        <w:tc>
          <w:tcPr>
            <w:tcW w:w="1986"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Школьная столовая</w:t>
            </w:r>
          </w:p>
        </w:tc>
        <w:tc>
          <w:tcPr>
            <w:tcW w:w="2835"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Завтрак, обед, полдник</w:t>
            </w:r>
          </w:p>
        </w:tc>
        <w:tc>
          <w:tcPr>
            <w:tcW w:w="5528" w:type="dxa"/>
          </w:tcPr>
          <w:p w:rsidR="00281A40" w:rsidRPr="00D23205" w:rsidRDefault="00281A40" w:rsidP="006B7127">
            <w:pPr>
              <w:spacing w:after="0" w:line="240" w:lineRule="auto"/>
              <w:rPr>
                <w:rFonts w:ascii="Times New Roman" w:eastAsia="Times New Roman" w:hAnsi="Times New Roman"/>
                <w:sz w:val="28"/>
                <w:szCs w:val="28"/>
                <w:lang w:eastAsia="en-US"/>
              </w:rPr>
            </w:pPr>
            <w:r w:rsidRPr="00D23205">
              <w:rPr>
                <w:rFonts w:ascii="Times New Roman" w:eastAsia="Times New Roman" w:hAnsi="Times New Roman"/>
                <w:sz w:val="28"/>
                <w:szCs w:val="28"/>
                <w:lang w:eastAsia="en-US"/>
              </w:rPr>
              <w:t>Окружной и городской бюджет, родительская плата</w:t>
            </w:r>
          </w:p>
        </w:tc>
      </w:tr>
      <w:tr w:rsidR="00281A40" w:rsidRPr="00F94A95" w:rsidTr="006B7127">
        <w:tc>
          <w:tcPr>
            <w:tcW w:w="1986"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Методический кабинет</w:t>
            </w:r>
          </w:p>
        </w:tc>
        <w:tc>
          <w:tcPr>
            <w:tcW w:w="2835"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Творческая  мастерская воспитателей, руководителей кружков</w:t>
            </w:r>
          </w:p>
        </w:tc>
        <w:tc>
          <w:tcPr>
            <w:tcW w:w="5528"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Материальная база школы</w:t>
            </w:r>
          </w:p>
        </w:tc>
      </w:tr>
      <w:tr w:rsidR="00281A40" w:rsidRPr="00F94A95" w:rsidTr="006B7127">
        <w:tc>
          <w:tcPr>
            <w:tcW w:w="1986"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Комнаты гигиены</w:t>
            </w:r>
          </w:p>
        </w:tc>
        <w:tc>
          <w:tcPr>
            <w:tcW w:w="2835"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Туалеты,  санитарный уголок</w:t>
            </w:r>
          </w:p>
        </w:tc>
        <w:tc>
          <w:tcPr>
            <w:tcW w:w="5528" w:type="dxa"/>
          </w:tcPr>
          <w:p w:rsidR="00281A40" w:rsidRPr="00F94A95" w:rsidRDefault="00281A40" w:rsidP="006B7127">
            <w:pPr>
              <w:spacing w:after="0" w:line="240" w:lineRule="auto"/>
              <w:rPr>
                <w:rFonts w:ascii="Times New Roman" w:eastAsia="Times New Roman" w:hAnsi="Times New Roman"/>
                <w:sz w:val="28"/>
                <w:szCs w:val="28"/>
                <w:lang w:eastAsia="en-US"/>
              </w:rPr>
            </w:pPr>
            <w:r w:rsidRPr="00F94A95">
              <w:rPr>
                <w:rFonts w:ascii="Times New Roman" w:eastAsia="Times New Roman" w:hAnsi="Times New Roman"/>
                <w:sz w:val="28"/>
                <w:szCs w:val="28"/>
                <w:lang w:eastAsia="en-US"/>
              </w:rPr>
              <w:t>Материальная база школы</w:t>
            </w:r>
          </w:p>
        </w:tc>
      </w:tr>
    </w:tbl>
    <w:p w:rsidR="00EA28EF" w:rsidRPr="00EA28EF" w:rsidRDefault="00EA28EF" w:rsidP="00F546E5">
      <w:pPr>
        <w:autoSpaceDE w:val="0"/>
        <w:autoSpaceDN w:val="0"/>
        <w:adjustRightInd w:val="0"/>
        <w:spacing w:before="240" w:after="0"/>
        <w:ind w:firstLine="708"/>
        <w:jc w:val="both"/>
        <w:rPr>
          <w:rFonts w:ascii="Times New Roman" w:hAnsi="Times New Roman" w:cs="Times New Roman"/>
          <w:bCs/>
          <w:sz w:val="28"/>
          <w:szCs w:val="28"/>
        </w:rPr>
      </w:pPr>
      <w:r w:rsidRPr="00EA28EF">
        <w:rPr>
          <w:rFonts w:ascii="Times New Roman" w:hAnsi="Times New Roman" w:cs="Times New Roman"/>
          <w:bCs/>
          <w:sz w:val="28"/>
          <w:szCs w:val="28"/>
        </w:rPr>
        <w:t>Для реализации программы необходимо дополнительное оснащение, которо</w:t>
      </w:r>
      <w:r>
        <w:rPr>
          <w:rFonts w:ascii="Times New Roman" w:hAnsi="Times New Roman" w:cs="Times New Roman"/>
          <w:bCs/>
          <w:sz w:val="28"/>
          <w:szCs w:val="28"/>
        </w:rPr>
        <w:t>е предоставлено в смете расходов.</w:t>
      </w:r>
    </w:p>
    <w:p w:rsidR="00C55253" w:rsidRPr="00DC01F4" w:rsidRDefault="00C55253" w:rsidP="00F546E5">
      <w:pPr>
        <w:spacing w:before="100" w:beforeAutospacing="1" w:after="100" w:afterAutospacing="1"/>
        <w:jc w:val="center"/>
        <w:rPr>
          <w:rFonts w:ascii="Times New Roman" w:eastAsia="Times New Roman" w:hAnsi="Times New Roman" w:cs="Times New Roman"/>
          <w:sz w:val="24"/>
          <w:szCs w:val="24"/>
        </w:rPr>
      </w:pPr>
      <w:r w:rsidRPr="00DC01F4">
        <w:rPr>
          <w:rFonts w:ascii="Times New Roman" w:eastAsia="Times New Roman" w:hAnsi="Times New Roman" w:cs="Times New Roman"/>
          <w:b/>
          <w:sz w:val="24"/>
          <w:szCs w:val="24"/>
        </w:rPr>
        <w:t>СМЕТА  РАСХОДОВ  ДЛЯ РЕАЛИЗАЦИИ  ПРОГРАММЫ</w:t>
      </w:r>
      <w:r>
        <w:rPr>
          <w:rFonts w:ascii="Times New Roman" w:eastAsia="Times New Roman" w:hAnsi="Times New Roman" w:cs="Times New Roman"/>
          <w:b/>
          <w:sz w:val="24"/>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8"/>
        <w:gridCol w:w="5363"/>
        <w:gridCol w:w="3793"/>
      </w:tblGrid>
      <w:tr w:rsidR="00C55253" w:rsidRPr="007B610E" w:rsidTr="004443D3">
        <w:tc>
          <w:tcPr>
            <w:tcW w:w="698"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 </w:t>
            </w:r>
            <w:r w:rsidRPr="007B610E">
              <w:rPr>
                <w:rFonts w:ascii="Times New Roman" w:eastAsia="Times New Roman" w:hAnsi="Times New Roman" w:cs="Times New Roman"/>
                <w:b/>
                <w:sz w:val="28"/>
                <w:szCs w:val="28"/>
              </w:rPr>
              <w:t>№</w:t>
            </w:r>
          </w:p>
        </w:tc>
        <w:tc>
          <w:tcPr>
            <w:tcW w:w="536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 </w:t>
            </w:r>
            <w:r w:rsidRPr="007B610E">
              <w:rPr>
                <w:rFonts w:ascii="Times New Roman" w:eastAsia="Times New Roman" w:hAnsi="Times New Roman" w:cs="Times New Roman"/>
                <w:b/>
                <w:sz w:val="28"/>
                <w:szCs w:val="28"/>
              </w:rPr>
              <w:t>Наименование затрат</w:t>
            </w:r>
          </w:p>
        </w:tc>
        <w:tc>
          <w:tcPr>
            <w:tcW w:w="379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 </w:t>
            </w:r>
            <w:r w:rsidRPr="007B610E">
              <w:rPr>
                <w:rFonts w:ascii="Times New Roman" w:eastAsia="Times New Roman" w:hAnsi="Times New Roman" w:cs="Times New Roman"/>
                <w:b/>
                <w:sz w:val="28"/>
                <w:szCs w:val="28"/>
              </w:rPr>
              <w:t>Стоимость в  рублях/</w:t>
            </w:r>
          </w:p>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 </w:t>
            </w:r>
            <w:r w:rsidRPr="007B610E">
              <w:rPr>
                <w:rFonts w:ascii="Times New Roman" w:eastAsia="Times New Roman" w:hAnsi="Times New Roman" w:cs="Times New Roman"/>
                <w:b/>
                <w:sz w:val="28"/>
                <w:szCs w:val="28"/>
              </w:rPr>
              <w:t>цена в рублях</w:t>
            </w:r>
          </w:p>
        </w:tc>
      </w:tr>
      <w:tr w:rsidR="00C55253" w:rsidRPr="007B610E" w:rsidTr="004443D3">
        <w:tc>
          <w:tcPr>
            <w:tcW w:w="698"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1.</w:t>
            </w:r>
          </w:p>
        </w:tc>
        <w:tc>
          <w:tcPr>
            <w:tcW w:w="536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Мячи:</w:t>
            </w:r>
          </w:p>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-футбольные (5 шт.)</w:t>
            </w:r>
          </w:p>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 волейбольные (5 шт.)</w:t>
            </w:r>
          </w:p>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 xml:space="preserve">-баскетбольный № 5 (4 </w:t>
            </w:r>
            <w:proofErr w:type="spellStart"/>
            <w:proofErr w:type="gramStart"/>
            <w:r w:rsidRPr="007B610E">
              <w:rPr>
                <w:rFonts w:ascii="Times New Roman" w:eastAsia="Times New Roman" w:hAnsi="Times New Roman" w:cs="Times New Roman"/>
                <w:sz w:val="28"/>
                <w:szCs w:val="28"/>
              </w:rPr>
              <w:t>шт</w:t>
            </w:r>
            <w:proofErr w:type="spellEnd"/>
            <w:proofErr w:type="gramEnd"/>
            <w:r w:rsidRPr="007B610E">
              <w:rPr>
                <w:rFonts w:ascii="Times New Roman" w:eastAsia="Times New Roman" w:hAnsi="Times New Roman" w:cs="Times New Roman"/>
                <w:sz w:val="28"/>
                <w:szCs w:val="28"/>
              </w:rPr>
              <w:t>)</w:t>
            </w:r>
          </w:p>
        </w:tc>
        <w:tc>
          <w:tcPr>
            <w:tcW w:w="3793" w:type="dxa"/>
            <w:tcBorders>
              <w:top w:val="single" w:sz="4" w:space="0" w:color="auto"/>
              <w:left w:val="single" w:sz="4" w:space="0" w:color="auto"/>
              <w:bottom w:val="single" w:sz="4" w:space="0" w:color="auto"/>
              <w:right w:val="single" w:sz="4" w:space="0" w:color="auto"/>
            </w:tcBorders>
            <w:hideMark/>
          </w:tcPr>
          <w:p w:rsidR="00C55253"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 </w:t>
            </w:r>
          </w:p>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400/2000</w:t>
            </w:r>
          </w:p>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500/2500</w:t>
            </w:r>
          </w:p>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700/3500</w:t>
            </w:r>
          </w:p>
        </w:tc>
      </w:tr>
      <w:tr w:rsidR="00C55253" w:rsidRPr="007B610E" w:rsidTr="004443D3">
        <w:tc>
          <w:tcPr>
            <w:tcW w:w="698"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2.</w:t>
            </w:r>
          </w:p>
        </w:tc>
        <w:tc>
          <w:tcPr>
            <w:tcW w:w="536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Набор для бадминтона (8 шт.)</w:t>
            </w:r>
          </w:p>
        </w:tc>
        <w:tc>
          <w:tcPr>
            <w:tcW w:w="379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300/2400</w:t>
            </w:r>
          </w:p>
        </w:tc>
      </w:tr>
      <w:tr w:rsidR="00C55253" w:rsidRPr="007B610E" w:rsidTr="004443D3">
        <w:tc>
          <w:tcPr>
            <w:tcW w:w="698"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3.</w:t>
            </w:r>
          </w:p>
        </w:tc>
        <w:tc>
          <w:tcPr>
            <w:tcW w:w="536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Аптечка (4 шт.)</w:t>
            </w:r>
          </w:p>
        </w:tc>
        <w:tc>
          <w:tcPr>
            <w:tcW w:w="379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1000/4000</w:t>
            </w:r>
          </w:p>
        </w:tc>
      </w:tr>
      <w:tr w:rsidR="00C55253" w:rsidRPr="007B610E" w:rsidTr="004443D3">
        <w:tc>
          <w:tcPr>
            <w:tcW w:w="698"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4.</w:t>
            </w:r>
          </w:p>
        </w:tc>
        <w:tc>
          <w:tcPr>
            <w:tcW w:w="536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Скакалки (5</w:t>
            </w:r>
            <w:r w:rsidRPr="007B610E">
              <w:rPr>
                <w:rFonts w:ascii="Times New Roman" w:eastAsia="Times New Roman" w:hAnsi="Times New Roman" w:cs="Times New Roman"/>
                <w:sz w:val="28"/>
                <w:szCs w:val="28"/>
              </w:rPr>
              <w:t>0 шт.)</w:t>
            </w:r>
          </w:p>
        </w:tc>
        <w:tc>
          <w:tcPr>
            <w:tcW w:w="379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50/2500</w:t>
            </w:r>
          </w:p>
        </w:tc>
      </w:tr>
      <w:tr w:rsidR="00C55253" w:rsidRPr="007B610E" w:rsidTr="004443D3">
        <w:tc>
          <w:tcPr>
            <w:tcW w:w="698" w:type="dxa"/>
            <w:tcBorders>
              <w:top w:val="single" w:sz="4" w:space="0" w:color="auto"/>
              <w:left w:val="single" w:sz="4" w:space="0" w:color="auto"/>
              <w:bottom w:val="single" w:sz="4" w:space="0" w:color="auto"/>
              <w:right w:val="single" w:sz="4" w:space="0" w:color="auto"/>
            </w:tcBorders>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5.</w:t>
            </w:r>
          </w:p>
        </w:tc>
        <w:tc>
          <w:tcPr>
            <w:tcW w:w="5363" w:type="dxa"/>
            <w:tcBorders>
              <w:top w:val="single" w:sz="4" w:space="0" w:color="auto"/>
              <w:left w:val="single" w:sz="4" w:space="0" w:color="auto"/>
              <w:bottom w:val="single" w:sz="4" w:space="0" w:color="auto"/>
              <w:right w:val="single" w:sz="4" w:space="0" w:color="auto"/>
            </w:tcBorders>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 xml:space="preserve">Обручи ( 20 </w:t>
            </w:r>
            <w:proofErr w:type="spellStart"/>
            <w:proofErr w:type="gramStart"/>
            <w:r w:rsidRPr="007B610E">
              <w:rPr>
                <w:rFonts w:ascii="Times New Roman" w:eastAsia="Times New Roman" w:hAnsi="Times New Roman" w:cs="Times New Roman"/>
                <w:sz w:val="28"/>
                <w:szCs w:val="28"/>
              </w:rPr>
              <w:t>шт</w:t>
            </w:r>
            <w:proofErr w:type="spellEnd"/>
            <w:proofErr w:type="gramEnd"/>
            <w:r w:rsidRPr="007B610E">
              <w:rPr>
                <w:rFonts w:ascii="Times New Roman" w:eastAsia="Times New Roman" w:hAnsi="Times New Roman" w:cs="Times New Roman"/>
                <w:sz w:val="28"/>
                <w:szCs w:val="28"/>
              </w:rPr>
              <w:t>)</w:t>
            </w:r>
          </w:p>
        </w:tc>
        <w:tc>
          <w:tcPr>
            <w:tcW w:w="3793" w:type="dxa"/>
            <w:tcBorders>
              <w:top w:val="single" w:sz="4" w:space="0" w:color="auto"/>
              <w:left w:val="single" w:sz="4" w:space="0" w:color="auto"/>
              <w:bottom w:val="single" w:sz="4" w:space="0" w:color="auto"/>
              <w:right w:val="single" w:sz="4" w:space="0" w:color="auto"/>
            </w:tcBorders>
          </w:tcPr>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120/2400</w:t>
            </w:r>
          </w:p>
        </w:tc>
      </w:tr>
      <w:tr w:rsidR="00C55253" w:rsidRPr="007B610E" w:rsidTr="004443D3">
        <w:tc>
          <w:tcPr>
            <w:tcW w:w="698" w:type="dxa"/>
            <w:tcBorders>
              <w:top w:val="single" w:sz="4" w:space="0" w:color="auto"/>
              <w:left w:val="single" w:sz="4" w:space="0" w:color="auto"/>
              <w:bottom w:val="single" w:sz="4" w:space="0" w:color="auto"/>
              <w:right w:val="single" w:sz="4" w:space="0" w:color="auto"/>
            </w:tcBorders>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6.</w:t>
            </w:r>
          </w:p>
        </w:tc>
        <w:tc>
          <w:tcPr>
            <w:tcW w:w="5363" w:type="dxa"/>
            <w:tcBorders>
              <w:top w:val="single" w:sz="4" w:space="0" w:color="auto"/>
              <w:left w:val="single" w:sz="4" w:space="0" w:color="auto"/>
              <w:bottom w:val="single" w:sz="4" w:space="0" w:color="auto"/>
              <w:right w:val="single" w:sz="4" w:space="0" w:color="auto"/>
            </w:tcBorders>
          </w:tcPr>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Самокат (4</w:t>
            </w:r>
            <w:r w:rsidRPr="007B610E">
              <w:rPr>
                <w:rFonts w:ascii="Times New Roman" w:eastAsia="Times New Roman" w:hAnsi="Times New Roman" w:cs="Times New Roman"/>
                <w:sz w:val="28"/>
                <w:szCs w:val="28"/>
              </w:rPr>
              <w:t xml:space="preserve"> </w:t>
            </w:r>
            <w:proofErr w:type="spellStart"/>
            <w:proofErr w:type="gramStart"/>
            <w:r w:rsidRPr="007B610E">
              <w:rPr>
                <w:rFonts w:ascii="Times New Roman" w:eastAsia="Times New Roman" w:hAnsi="Times New Roman" w:cs="Times New Roman"/>
                <w:sz w:val="28"/>
                <w:szCs w:val="28"/>
              </w:rPr>
              <w:t>шт</w:t>
            </w:r>
            <w:proofErr w:type="spellEnd"/>
            <w:proofErr w:type="gramEnd"/>
            <w:r w:rsidRPr="007B610E">
              <w:rPr>
                <w:rFonts w:ascii="Times New Roman" w:eastAsia="Times New Roman" w:hAnsi="Times New Roman" w:cs="Times New Roman"/>
                <w:sz w:val="28"/>
                <w:szCs w:val="28"/>
              </w:rPr>
              <w:t>)</w:t>
            </w:r>
          </w:p>
        </w:tc>
        <w:tc>
          <w:tcPr>
            <w:tcW w:w="3793" w:type="dxa"/>
            <w:tcBorders>
              <w:top w:val="single" w:sz="4" w:space="0" w:color="auto"/>
              <w:left w:val="single" w:sz="4" w:space="0" w:color="auto"/>
              <w:bottom w:val="single" w:sz="4" w:space="0" w:color="auto"/>
              <w:right w:val="single" w:sz="4" w:space="0" w:color="auto"/>
            </w:tcBorders>
          </w:tcPr>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1500/6000</w:t>
            </w:r>
          </w:p>
        </w:tc>
      </w:tr>
      <w:tr w:rsidR="00C55253" w:rsidRPr="007B610E" w:rsidTr="004443D3">
        <w:tc>
          <w:tcPr>
            <w:tcW w:w="698"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7.</w:t>
            </w:r>
          </w:p>
        </w:tc>
        <w:tc>
          <w:tcPr>
            <w:tcW w:w="536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Настольные игры:</w:t>
            </w:r>
          </w:p>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 шашки(6шт.)</w:t>
            </w:r>
          </w:p>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-лото (6шт.)</w:t>
            </w:r>
          </w:p>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-домино (4шт.)</w:t>
            </w:r>
          </w:p>
        </w:tc>
        <w:tc>
          <w:tcPr>
            <w:tcW w:w="379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 </w:t>
            </w:r>
          </w:p>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150/900</w:t>
            </w:r>
          </w:p>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150/900</w:t>
            </w:r>
          </w:p>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150/900</w:t>
            </w:r>
          </w:p>
        </w:tc>
      </w:tr>
      <w:tr w:rsidR="00C55253" w:rsidRPr="007B610E" w:rsidTr="004443D3">
        <w:tc>
          <w:tcPr>
            <w:tcW w:w="698"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8.</w:t>
            </w:r>
          </w:p>
        </w:tc>
        <w:tc>
          <w:tcPr>
            <w:tcW w:w="536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 xml:space="preserve">Канцелярские товары (ватман, фломастеры, цветные карандаши, цветная бумага,  </w:t>
            </w:r>
            <w:proofErr w:type="spellStart"/>
            <w:r w:rsidRPr="007B610E">
              <w:rPr>
                <w:rFonts w:ascii="Times New Roman" w:eastAsia="Times New Roman" w:hAnsi="Times New Roman" w:cs="Times New Roman"/>
                <w:sz w:val="28"/>
                <w:szCs w:val="28"/>
              </w:rPr>
              <w:t>гафрированная</w:t>
            </w:r>
            <w:proofErr w:type="spellEnd"/>
            <w:r w:rsidRPr="007B610E">
              <w:rPr>
                <w:rFonts w:ascii="Times New Roman" w:eastAsia="Times New Roman" w:hAnsi="Times New Roman" w:cs="Times New Roman"/>
                <w:sz w:val="28"/>
                <w:szCs w:val="28"/>
              </w:rPr>
              <w:t xml:space="preserve"> бумага, </w:t>
            </w:r>
            <w:proofErr w:type="spellStart"/>
            <w:r w:rsidRPr="007B610E">
              <w:rPr>
                <w:rFonts w:ascii="Times New Roman" w:eastAsia="Times New Roman" w:hAnsi="Times New Roman" w:cs="Times New Roman"/>
                <w:sz w:val="28"/>
                <w:szCs w:val="28"/>
              </w:rPr>
              <w:t>альбомы</w:t>
            </w:r>
            <w:proofErr w:type="gramStart"/>
            <w:r w:rsidRPr="007B610E">
              <w:rPr>
                <w:rFonts w:ascii="Times New Roman" w:eastAsia="Times New Roman" w:hAnsi="Times New Roman" w:cs="Times New Roman"/>
                <w:sz w:val="28"/>
                <w:szCs w:val="28"/>
              </w:rPr>
              <w:t>,п</w:t>
            </w:r>
            <w:proofErr w:type="gramEnd"/>
            <w:r w:rsidRPr="007B610E">
              <w:rPr>
                <w:rFonts w:ascii="Times New Roman" w:eastAsia="Times New Roman" w:hAnsi="Times New Roman" w:cs="Times New Roman"/>
                <w:sz w:val="28"/>
                <w:szCs w:val="28"/>
              </w:rPr>
              <w:t>исчая</w:t>
            </w:r>
            <w:proofErr w:type="spellEnd"/>
            <w:r w:rsidRPr="007B610E">
              <w:rPr>
                <w:rFonts w:ascii="Times New Roman" w:eastAsia="Times New Roman" w:hAnsi="Times New Roman" w:cs="Times New Roman"/>
                <w:sz w:val="28"/>
                <w:szCs w:val="28"/>
              </w:rPr>
              <w:t xml:space="preserve"> бумага, краски, гуашь</w:t>
            </w:r>
          </w:p>
        </w:tc>
        <w:tc>
          <w:tcPr>
            <w:tcW w:w="379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7000</w:t>
            </w:r>
          </w:p>
        </w:tc>
      </w:tr>
      <w:tr w:rsidR="00C55253" w:rsidRPr="007B610E" w:rsidTr="004443D3">
        <w:tc>
          <w:tcPr>
            <w:tcW w:w="698"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9.</w:t>
            </w:r>
          </w:p>
        </w:tc>
        <w:tc>
          <w:tcPr>
            <w:tcW w:w="5363" w:type="dxa"/>
            <w:tcBorders>
              <w:top w:val="single" w:sz="4" w:space="0" w:color="auto"/>
              <w:left w:val="single" w:sz="4" w:space="0" w:color="auto"/>
              <w:bottom w:val="single" w:sz="4" w:space="0" w:color="auto"/>
              <w:right w:val="single" w:sz="4" w:space="0" w:color="auto"/>
            </w:tcBorders>
            <w:hideMark/>
          </w:tcPr>
          <w:p w:rsidR="00C55253" w:rsidRPr="007B610E" w:rsidRDefault="00F546E5"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Призовой фонд (п</w:t>
            </w:r>
            <w:r w:rsidR="00C55253" w:rsidRPr="007B610E">
              <w:rPr>
                <w:rFonts w:ascii="Times New Roman" w:eastAsia="Times New Roman" w:hAnsi="Times New Roman" w:cs="Times New Roman"/>
                <w:sz w:val="28"/>
                <w:szCs w:val="28"/>
              </w:rPr>
              <w:t>ризы, грамоты, медали</w:t>
            </w:r>
            <w:r>
              <w:rPr>
                <w:rFonts w:ascii="Times New Roman" w:eastAsia="Times New Roman" w:hAnsi="Times New Roman" w:cs="Times New Roman"/>
                <w:sz w:val="28"/>
                <w:szCs w:val="28"/>
              </w:rPr>
              <w:t>)</w:t>
            </w:r>
          </w:p>
        </w:tc>
        <w:tc>
          <w:tcPr>
            <w:tcW w:w="379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5000</w:t>
            </w:r>
          </w:p>
        </w:tc>
      </w:tr>
      <w:tr w:rsidR="00C55253" w:rsidRPr="007B610E" w:rsidTr="004443D3">
        <w:tc>
          <w:tcPr>
            <w:tcW w:w="698"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10.</w:t>
            </w:r>
          </w:p>
        </w:tc>
        <w:tc>
          <w:tcPr>
            <w:tcW w:w="536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Туалетная бумага, бумажные полотенца, жидкое мыло, салфетки</w:t>
            </w:r>
          </w:p>
        </w:tc>
        <w:tc>
          <w:tcPr>
            <w:tcW w:w="379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2000</w:t>
            </w:r>
          </w:p>
        </w:tc>
      </w:tr>
      <w:tr w:rsidR="00C55253" w:rsidRPr="007B610E" w:rsidTr="004443D3">
        <w:trPr>
          <w:trHeight w:val="373"/>
        </w:trPr>
        <w:tc>
          <w:tcPr>
            <w:tcW w:w="698"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p>
        </w:tc>
        <w:tc>
          <w:tcPr>
            <w:tcW w:w="5363" w:type="dxa"/>
            <w:tcBorders>
              <w:top w:val="single" w:sz="4" w:space="0" w:color="auto"/>
              <w:left w:val="single" w:sz="4" w:space="0" w:color="auto"/>
              <w:bottom w:val="single" w:sz="4" w:space="0" w:color="auto"/>
              <w:right w:val="single" w:sz="4" w:space="0" w:color="auto"/>
            </w:tcBorders>
            <w:hideMark/>
          </w:tcPr>
          <w:p w:rsidR="00C55253" w:rsidRPr="007B610E" w:rsidRDefault="00C55253" w:rsidP="006B7127">
            <w:pPr>
              <w:spacing w:after="0" w:line="240" w:lineRule="auto"/>
              <w:rPr>
                <w:rFonts w:ascii="Times New Roman" w:eastAsia="Times New Roman" w:hAnsi="Times New Roman" w:cs="Times New Roman"/>
                <w:sz w:val="28"/>
                <w:szCs w:val="28"/>
              </w:rPr>
            </w:pPr>
            <w:r w:rsidRPr="007B610E">
              <w:rPr>
                <w:rFonts w:ascii="Times New Roman" w:eastAsia="Times New Roman" w:hAnsi="Times New Roman" w:cs="Times New Roman"/>
                <w:sz w:val="28"/>
                <w:szCs w:val="28"/>
              </w:rPr>
              <w:t xml:space="preserve">Итого </w:t>
            </w:r>
          </w:p>
        </w:tc>
        <w:tc>
          <w:tcPr>
            <w:tcW w:w="3793" w:type="dxa"/>
            <w:tcBorders>
              <w:top w:val="single" w:sz="4" w:space="0" w:color="auto"/>
              <w:left w:val="single" w:sz="4" w:space="0" w:color="auto"/>
              <w:bottom w:val="single" w:sz="4" w:space="0" w:color="auto"/>
              <w:right w:val="single" w:sz="4" w:space="0" w:color="auto"/>
            </w:tcBorders>
            <w:hideMark/>
          </w:tcPr>
          <w:p w:rsidR="00C55253" w:rsidRPr="007B610E" w:rsidRDefault="00126F00" w:rsidP="006B7127">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42</w:t>
            </w:r>
            <w:r w:rsidR="00C55253">
              <w:rPr>
                <w:rFonts w:ascii="Times New Roman" w:eastAsia="Times New Roman" w:hAnsi="Times New Roman" w:cs="Times New Roman"/>
                <w:sz w:val="28"/>
                <w:szCs w:val="28"/>
              </w:rPr>
              <w:t>000</w:t>
            </w:r>
          </w:p>
        </w:tc>
      </w:tr>
    </w:tbl>
    <w:p w:rsidR="00126F00" w:rsidRDefault="00126F00" w:rsidP="009E4F69">
      <w:pPr>
        <w:spacing w:after="0"/>
        <w:jc w:val="center"/>
        <w:rPr>
          <w:rFonts w:ascii="Times New Roman" w:hAnsi="Times New Roman" w:cs="Times New Roman"/>
          <w:b/>
          <w:bCs/>
          <w:sz w:val="32"/>
          <w:szCs w:val="32"/>
        </w:rPr>
      </w:pPr>
    </w:p>
    <w:p w:rsidR="00E5109E" w:rsidRPr="00F546E5" w:rsidRDefault="00C8084B" w:rsidP="009E4F69">
      <w:pPr>
        <w:spacing w:after="0"/>
        <w:jc w:val="center"/>
        <w:rPr>
          <w:rFonts w:ascii="Times New Roman" w:hAnsi="Times New Roman" w:cs="Times New Roman"/>
          <w:b/>
          <w:bCs/>
          <w:sz w:val="32"/>
          <w:szCs w:val="32"/>
        </w:rPr>
      </w:pPr>
      <w:r w:rsidRPr="00F546E5">
        <w:rPr>
          <w:rFonts w:ascii="Times New Roman" w:hAnsi="Times New Roman" w:cs="Times New Roman"/>
          <w:b/>
          <w:bCs/>
          <w:sz w:val="32"/>
          <w:szCs w:val="32"/>
        </w:rPr>
        <w:lastRenderedPageBreak/>
        <w:t>Список литературы, использованной при разработке программы</w:t>
      </w:r>
      <w:r w:rsidR="00EA28EF" w:rsidRPr="00F546E5">
        <w:rPr>
          <w:rFonts w:ascii="Times New Roman" w:hAnsi="Times New Roman" w:cs="Times New Roman"/>
          <w:b/>
          <w:bCs/>
          <w:sz w:val="32"/>
          <w:szCs w:val="32"/>
        </w:rPr>
        <w:t>.</w:t>
      </w:r>
    </w:p>
    <w:p w:rsidR="00E5109E" w:rsidRPr="00EA28EF" w:rsidRDefault="00E5109E" w:rsidP="009E4F69">
      <w:pPr>
        <w:spacing w:after="0"/>
        <w:jc w:val="center"/>
        <w:rPr>
          <w:rStyle w:val="a3"/>
          <w:rFonts w:eastAsiaTheme="minorHAnsi"/>
          <w:sz w:val="28"/>
          <w:szCs w:val="28"/>
        </w:rPr>
      </w:pPr>
    </w:p>
    <w:p w:rsidR="00945252" w:rsidRPr="00945252" w:rsidRDefault="00945252" w:rsidP="009E4F69">
      <w:pPr>
        <w:pStyle w:val="a4"/>
        <w:numPr>
          <w:ilvl w:val="0"/>
          <w:numId w:val="6"/>
        </w:numPr>
        <w:spacing w:after="0" w:line="240" w:lineRule="auto"/>
        <w:rPr>
          <w:rFonts w:ascii="Times New Roman" w:hAnsi="Times New Roman" w:cs="Times New Roman"/>
          <w:bCs/>
          <w:sz w:val="28"/>
          <w:szCs w:val="28"/>
        </w:rPr>
      </w:pPr>
      <w:r w:rsidRPr="00945252">
        <w:rPr>
          <w:rFonts w:ascii="Times New Roman" w:hAnsi="Times New Roman" w:cs="Times New Roman"/>
          <w:bCs/>
          <w:sz w:val="28"/>
          <w:szCs w:val="28"/>
        </w:rPr>
        <w:t>Конвенцией ООН о правах ребенка;</w:t>
      </w:r>
    </w:p>
    <w:p w:rsidR="00945252" w:rsidRPr="00945252" w:rsidRDefault="00945252" w:rsidP="00945252">
      <w:pPr>
        <w:pStyle w:val="a4"/>
        <w:numPr>
          <w:ilvl w:val="0"/>
          <w:numId w:val="6"/>
        </w:numPr>
        <w:spacing w:after="0" w:line="240" w:lineRule="auto"/>
        <w:rPr>
          <w:rFonts w:ascii="Times New Roman" w:hAnsi="Times New Roman" w:cs="Times New Roman"/>
          <w:bCs/>
          <w:sz w:val="28"/>
          <w:szCs w:val="28"/>
        </w:rPr>
      </w:pPr>
      <w:r w:rsidRPr="00945252">
        <w:rPr>
          <w:rFonts w:ascii="Times New Roman" w:hAnsi="Times New Roman" w:cs="Times New Roman"/>
          <w:bCs/>
          <w:sz w:val="28"/>
          <w:szCs w:val="28"/>
        </w:rPr>
        <w:t>Конституцией РФ;</w:t>
      </w:r>
    </w:p>
    <w:p w:rsidR="00945252" w:rsidRPr="00945252" w:rsidRDefault="00945252" w:rsidP="00945252">
      <w:pPr>
        <w:pStyle w:val="a4"/>
        <w:numPr>
          <w:ilvl w:val="0"/>
          <w:numId w:val="6"/>
        </w:numPr>
        <w:spacing w:after="0" w:line="240" w:lineRule="auto"/>
        <w:rPr>
          <w:rFonts w:ascii="Times New Roman" w:hAnsi="Times New Roman" w:cs="Times New Roman"/>
          <w:bCs/>
          <w:sz w:val="28"/>
          <w:szCs w:val="28"/>
        </w:rPr>
      </w:pPr>
      <w:r w:rsidRPr="00945252">
        <w:rPr>
          <w:rFonts w:ascii="Times New Roman" w:hAnsi="Times New Roman" w:cs="Times New Roman"/>
          <w:bCs/>
          <w:sz w:val="28"/>
          <w:szCs w:val="28"/>
        </w:rPr>
        <w:t>Законом РФ «Об образовании»;</w:t>
      </w:r>
    </w:p>
    <w:p w:rsidR="00945252" w:rsidRPr="00945252" w:rsidRDefault="00945252" w:rsidP="00945252">
      <w:pPr>
        <w:pStyle w:val="a4"/>
        <w:numPr>
          <w:ilvl w:val="0"/>
          <w:numId w:val="6"/>
        </w:numPr>
        <w:spacing w:after="0" w:line="240" w:lineRule="auto"/>
        <w:rPr>
          <w:rFonts w:ascii="Times New Roman" w:hAnsi="Times New Roman" w:cs="Times New Roman"/>
          <w:bCs/>
          <w:sz w:val="28"/>
          <w:szCs w:val="28"/>
        </w:rPr>
      </w:pPr>
      <w:r w:rsidRPr="00945252">
        <w:rPr>
          <w:rFonts w:ascii="Times New Roman" w:hAnsi="Times New Roman" w:cs="Times New Roman"/>
          <w:bCs/>
          <w:sz w:val="28"/>
          <w:szCs w:val="28"/>
        </w:rPr>
        <w:t>Федеральным законом «Об основных гарантиях прав ребенка в Российской Федерации» от 24.07.98 г. № 124-Ф3;</w:t>
      </w:r>
    </w:p>
    <w:p w:rsidR="00945252" w:rsidRPr="00945252" w:rsidRDefault="00945252" w:rsidP="00945252">
      <w:pPr>
        <w:pStyle w:val="a4"/>
        <w:numPr>
          <w:ilvl w:val="0"/>
          <w:numId w:val="6"/>
        </w:numPr>
        <w:spacing w:after="0" w:line="240" w:lineRule="auto"/>
        <w:rPr>
          <w:rFonts w:ascii="Times New Roman" w:hAnsi="Times New Roman" w:cs="Times New Roman"/>
          <w:bCs/>
          <w:sz w:val="28"/>
          <w:szCs w:val="28"/>
        </w:rPr>
      </w:pPr>
      <w:r w:rsidRPr="00945252">
        <w:rPr>
          <w:rFonts w:ascii="Times New Roman" w:hAnsi="Times New Roman" w:cs="Times New Roman"/>
          <w:bCs/>
          <w:sz w:val="28"/>
          <w:szCs w:val="28"/>
        </w:rPr>
        <w:t>Трудовым  кодексом  Российской  Федерации  от  30.12.2001 г. № 197-Ф3;</w:t>
      </w:r>
    </w:p>
    <w:p w:rsidR="00945252" w:rsidRPr="00945252" w:rsidRDefault="00945252" w:rsidP="00945252">
      <w:pPr>
        <w:pStyle w:val="a4"/>
        <w:numPr>
          <w:ilvl w:val="0"/>
          <w:numId w:val="6"/>
        </w:numPr>
        <w:spacing w:after="0" w:line="240" w:lineRule="auto"/>
        <w:rPr>
          <w:rFonts w:ascii="Times New Roman" w:hAnsi="Times New Roman" w:cs="Times New Roman"/>
          <w:bCs/>
          <w:sz w:val="28"/>
          <w:szCs w:val="28"/>
        </w:rPr>
      </w:pPr>
      <w:r w:rsidRPr="00945252">
        <w:rPr>
          <w:rFonts w:ascii="Times New Roman" w:hAnsi="Times New Roman" w:cs="Times New Roman"/>
          <w:bCs/>
          <w:sz w:val="28"/>
          <w:szCs w:val="28"/>
        </w:rPr>
        <w:t>Об учреждении порядка проведения смен профильных лагерей, с дневным пребыванием, лагерей труда и отдыха. Приказ Минобразования РФ от 13.07.2001 г. № 2688.</w:t>
      </w:r>
    </w:p>
    <w:p w:rsidR="00945252" w:rsidRPr="00945252" w:rsidRDefault="00BD0639" w:rsidP="00945252">
      <w:pPr>
        <w:pStyle w:val="a4"/>
        <w:numPr>
          <w:ilvl w:val="0"/>
          <w:numId w:val="6"/>
        </w:numPr>
        <w:shd w:val="clear" w:color="auto" w:fill="FFFFFF"/>
        <w:spacing w:after="75" w:line="273" w:lineRule="atLeast"/>
        <w:rPr>
          <w:rFonts w:ascii="Times New Roman" w:eastAsia="Times New Roman" w:hAnsi="Times New Roman" w:cs="Times New Roman"/>
          <w:sz w:val="28"/>
          <w:szCs w:val="28"/>
        </w:rPr>
      </w:pPr>
      <w:hyperlink r:id="rId12" w:history="1">
        <w:r w:rsidR="00945252" w:rsidRPr="00945252">
          <w:rPr>
            <w:rFonts w:ascii="Times New Roman" w:eastAsia="Times New Roman" w:hAnsi="Times New Roman" w:cs="Times New Roman"/>
            <w:sz w:val="28"/>
            <w:szCs w:val="28"/>
          </w:rPr>
          <w:t>Постановление </w:t>
        </w:r>
      </w:hyperlink>
      <w:r w:rsidR="00945252" w:rsidRPr="00945252">
        <w:rPr>
          <w:rFonts w:ascii="Times New Roman" w:eastAsia="Times New Roman" w:hAnsi="Times New Roman" w:cs="Times New Roman"/>
          <w:sz w:val="28"/>
          <w:szCs w:val="28"/>
        </w:rPr>
        <w:t>Администрации города Нижневартовска от 30.01.2015 №89-р "Об организации отдыха, оздоровления и занятости детей, подростков и молодежи города Нижневартовска в каникулярный период 2015-2020 годов»</w:t>
      </w:r>
    </w:p>
    <w:p w:rsidR="00F546E5" w:rsidRPr="00F546E5" w:rsidRDefault="00F546E5" w:rsidP="00F546E5">
      <w:pPr>
        <w:pStyle w:val="a4"/>
        <w:numPr>
          <w:ilvl w:val="0"/>
          <w:numId w:val="6"/>
        </w:numPr>
        <w:spacing w:after="0"/>
        <w:rPr>
          <w:rFonts w:ascii="Times New Roman" w:eastAsia="Times New Roman" w:hAnsi="Times New Roman" w:cs="Times New Roman"/>
          <w:sz w:val="28"/>
          <w:szCs w:val="28"/>
        </w:rPr>
      </w:pPr>
      <w:r w:rsidRPr="00F546E5">
        <w:rPr>
          <w:rFonts w:ascii="Times New Roman" w:eastAsia="Times New Roman" w:hAnsi="Times New Roman" w:cs="Times New Roman"/>
          <w:sz w:val="28"/>
          <w:szCs w:val="28"/>
        </w:rPr>
        <w:t xml:space="preserve">Гончарова Е.И., Савченко Е.В., </w:t>
      </w:r>
      <w:proofErr w:type="spellStart"/>
      <w:r w:rsidRPr="00F546E5">
        <w:rPr>
          <w:rFonts w:ascii="Times New Roman" w:eastAsia="Times New Roman" w:hAnsi="Times New Roman" w:cs="Times New Roman"/>
          <w:sz w:val="28"/>
          <w:szCs w:val="28"/>
        </w:rPr>
        <w:t>Жиренко</w:t>
      </w:r>
      <w:proofErr w:type="spellEnd"/>
      <w:r w:rsidRPr="00F546E5">
        <w:rPr>
          <w:rFonts w:ascii="Times New Roman" w:eastAsia="Times New Roman" w:hAnsi="Times New Roman" w:cs="Times New Roman"/>
          <w:sz w:val="28"/>
          <w:szCs w:val="28"/>
        </w:rPr>
        <w:t xml:space="preserve"> О.Е. Школьный летний лагерь – М.</w:t>
      </w:r>
      <w:r>
        <w:rPr>
          <w:rFonts w:ascii="Times New Roman" w:eastAsia="Times New Roman" w:hAnsi="Times New Roman" w:cs="Times New Roman"/>
          <w:sz w:val="28"/>
          <w:szCs w:val="28"/>
        </w:rPr>
        <w:t xml:space="preserve"> </w:t>
      </w:r>
      <w:r w:rsidRPr="00F546E5">
        <w:rPr>
          <w:rFonts w:ascii="Times New Roman" w:eastAsia="Times New Roman" w:hAnsi="Times New Roman" w:cs="Times New Roman"/>
          <w:sz w:val="28"/>
          <w:szCs w:val="28"/>
        </w:rPr>
        <w:t>ВАКО, 2010 - 192с.</w:t>
      </w:r>
    </w:p>
    <w:p w:rsidR="00F546E5" w:rsidRPr="00F546E5" w:rsidRDefault="00F546E5" w:rsidP="00F546E5">
      <w:pPr>
        <w:pStyle w:val="a4"/>
        <w:numPr>
          <w:ilvl w:val="0"/>
          <w:numId w:val="6"/>
        </w:numPr>
        <w:spacing w:after="0"/>
        <w:rPr>
          <w:rFonts w:ascii="Times New Roman" w:eastAsia="Times New Roman" w:hAnsi="Times New Roman" w:cs="Times New Roman"/>
          <w:sz w:val="28"/>
          <w:szCs w:val="28"/>
        </w:rPr>
      </w:pPr>
      <w:r w:rsidRPr="00F546E5">
        <w:rPr>
          <w:rFonts w:ascii="Times New Roman" w:eastAsia="Times New Roman" w:hAnsi="Times New Roman" w:cs="Times New Roman"/>
          <w:sz w:val="28"/>
          <w:szCs w:val="28"/>
        </w:rPr>
        <w:t>Гузенко А.П. Как сделать отдых детей незабываемым праздником.</w:t>
      </w:r>
      <w:r>
        <w:rPr>
          <w:rFonts w:ascii="Times New Roman" w:eastAsia="Times New Roman" w:hAnsi="Times New Roman" w:cs="Times New Roman"/>
          <w:sz w:val="28"/>
          <w:szCs w:val="28"/>
        </w:rPr>
        <w:t xml:space="preserve"> </w:t>
      </w:r>
      <w:r w:rsidRPr="00F546E5">
        <w:rPr>
          <w:rFonts w:ascii="Times New Roman" w:eastAsia="Times New Roman" w:hAnsi="Times New Roman" w:cs="Times New Roman"/>
          <w:sz w:val="28"/>
          <w:szCs w:val="28"/>
        </w:rPr>
        <w:t>Волгоград: Учитель, 2012</w:t>
      </w:r>
    </w:p>
    <w:p w:rsidR="00F546E5" w:rsidRPr="00F546E5" w:rsidRDefault="00F546E5" w:rsidP="00F546E5">
      <w:pPr>
        <w:pStyle w:val="a4"/>
        <w:numPr>
          <w:ilvl w:val="0"/>
          <w:numId w:val="6"/>
        </w:numPr>
        <w:spacing w:after="0"/>
        <w:rPr>
          <w:rFonts w:ascii="Times New Roman" w:eastAsia="Times New Roman" w:hAnsi="Times New Roman" w:cs="Times New Roman"/>
          <w:sz w:val="28"/>
          <w:szCs w:val="28"/>
        </w:rPr>
      </w:pPr>
      <w:proofErr w:type="spellStart"/>
      <w:r w:rsidRPr="00F546E5">
        <w:rPr>
          <w:rFonts w:ascii="Times New Roman" w:eastAsia="Times New Roman" w:hAnsi="Times New Roman" w:cs="Times New Roman"/>
          <w:sz w:val="28"/>
          <w:szCs w:val="28"/>
        </w:rPr>
        <w:t>Кувватова</w:t>
      </w:r>
      <w:proofErr w:type="spellEnd"/>
      <w:r w:rsidRPr="00F546E5">
        <w:rPr>
          <w:rFonts w:ascii="Times New Roman" w:eastAsia="Times New Roman" w:hAnsi="Times New Roman" w:cs="Times New Roman"/>
          <w:sz w:val="28"/>
          <w:szCs w:val="28"/>
        </w:rPr>
        <w:t xml:space="preserve"> С.А. Активный отдых детей на свежем воздухе. Ростов н</w:t>
      </w:r>
      <w:proofErr w:type="gramStart"/>
      <w:r w:rsidRPr="00F546E5">
        <w:rPr>
          <w:rFonts w:ascii="Times New Roman" w:eastAsia="Times New Roman" w:hAnsi="Times New Roman" w:cs="Times New Roman"/>
          <w:sz w:val="28"/>
          <w:szCs w:val="28"/>
        </w:rPr>
        <w:t>/Д</w:t>
      </w:r>
      <w:proofErr w:type="gramEnd"/>
      <w:r w:rsidRPr="00F546E5">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w:t>
      </w:r>
      <w:r w:rsidRPr="00F546E5">
        <w:rPr>
          <w:rFonts w:ascii="Times New Roman" w:eastAsia="Times New Roman" w:hAnsi="Times New Roman" w:cs="Times New Roman"/>
          <w:sz w:val="28"/>
          <w:szCs w:val="28"/>
        </w:rPr>
        <w:t>Феникс, 2011 - 311с.</w:t>
      </w:r>
    </w:p>
    <w:p w:rsidR="00F546E5" w:rsidRPr="00F546E5" w:rsidRDefault="00F546E5" w:rsidP="00F546E5">
      <w:pPr>
        <w:pStyle w:val="a4"/>
        <w:numPr>
          <w:ilvl w:val="0"/>
          <w:numId w:val="6"/>
        </w:numPr>
        <w:spacing w:after="0"/>
        <w:rPr>
          <w:rFonts w:ascii="Times New Roman" w:eastAsia="Times New Roman" w:hAnsi="Times New Roman" w:cs="Times New Roman"/>
          <w:sz w:val="28"/>
          <w:szCs w:val="28"/>
        </w:rPr>
      </w:pPr>
      <w:r w:rsidRPr="00F546E5">
        <w:rPr>
          <w:rFonts w:ascii="Times New Roman" w:eastAsia="Times New Roman" w:hAnsi="Times New Roman" w:cs="Times New Roman"/>
          <w:sz w:val="28"/>
          <w:szCs w:val="28"/>
        </w:rPr>
        <w:t>Кругликова Г.Г., Линкер Г.Р. Диагностика личности ребенка и детского</w:t>
      </w:r>
    </w:p>
    <w:p w:rsidR="00F546E5" w:rsidRPr="00F546E5" w:rsidRDefault="00F546E5" w:rsidP="00F546E5">
      <w:pPr>
        <w:pStyle w:val="a4"/>
        <w:numPr>
          <w:ilvl w:val="0"/>
          <w:numId w:val="6"/>
        </w:numPr>
        <w:spacing w:after="0"/>
        <w:rPr>
          <w:rFonts w:ascii="Times New Roman" w:eastAsia="Times New Roman" w:hAnsi="Times New Roman" w:cs="Times New Roman"/>
          <w:sz w:val="28"/>
          <w:szCs w:val="28"/>
        </w:rPr>
      </w:pPr>
      <w:r w:rsidRPr="00F546E5">
        <w:rPr>
          <w:rFonts w:ascii="Times New Roman" w:eastAsia="Times New Roman" w:hAnsi="Times New Roman" w:cs="Times New Roman"/>
          <w:sz w:val="28"/>
          <w:szCs w:val="28"/>
        </w:rPr>
        <w:t>коллектива в детском оздоровительном лагере. Нижневартовск 2011</w:t>
      </w:r>
    </w:p>
    <w:p w:rsidR="00F546E5" w:rsidRDefault="00F546E5" w:rsidP="00F546E5">
      <w:pPr>
        <w:pStyle w:val="a4"/>
        <w:numPr>
          <w:ilvl w:val="0"/>
          <w:numId w:val="6"/>
        </w:numPr>
        <w:spacing w:after="0"/>
        <w:rPr>
          <w:rFonts w:ascii="Times New Roman" w:eastAsia="Times New Roman" w:hAnsi="Times New Roman" w:cs="Times New Roman"/>
          <w:sz w:val="28"/>
          <w:szCs w:val="28"/>
        </w:rPr>
      </w:pPr>
      <w:r w:rsidRPr="00F546E5">
        <w:rPr>
          <w:rFonts w:ascii="Times New Roman" w:eastAsia="Times New Roman" w:hAnsi="Times New Roman" w:cs="Times New Roman"/>
          <w:sz w:val="28"/>
          <w:szCs w:val="28"/>
        </w:rPr>
        <w:t>Кулаченко М.П. по Артамонова Л.Е Летний лагерь. Организация, работа</w:t>
      </w:r>
      <w:r>
        <w:rPr>
          <w:rFonts w:ascii="Times New Roman" w:eastAsia="Times New Roman" w:hAnsi="Times New Roman" w:cs="Times New Roman"/>
          <w:sz w:val="28"/>
          <w:szCs w:val="28"/>
        </w:rPr>
        <w:t xml:space="preserve"> </w:t>
      </w:r>
      <w:r w:rsidRPr="00F546E5">
        <w:rPr>
          <w:rFonts w:ascii="Times New Roman" w:eastAsia="Times New Roman" w:hAnsi="Times New Roman" w:cs="Times New Roman"/>
          <w:sz w:val="28"/>
          <w:szCs w:val="28"/>
        </w:rPr>
        <w:t>вожатого, сценарии мероприятий. – М.: ВАКО, 2011 – 288 с.</w:t>
      </w:r>
    </w:p>
    <w:p w:rsidR="009A1F61" w:rsidRPr="00F546E5" w:rsidRDefault="009A1F61" w:rsidP="00F546E5">
      <w:pPr>
        <w:pStyle w:val="a4"/>
        <w:numPr>
          <w:ilvl w:val="0"/>
          <w:numId w:val="6"/>
        </w:numPr>
        <w:spacing w:after="0"/>
        <w:rPr>
          <w:rFonts w:ascii="Times New Roman" w:eastAsia="Times New Roman" w:hAnsi="Times New Roman" w:cs="Times New Roman"/>
          <w:sz w:val="28"/>
          <w:szCs w:val="28"/>
        </w:rPr>
      </w:pPr>
      <w:r w:rsidRPr="00F546E5">
        <w:rPr>
          <w:rFonts w:ascii="Times New Roman" w:hAnsi="Times New Roman" w:cs="Times New Roman"/>
          <w:bCs/>
          <w:iCs/>
          <w:sz w:val="28"/>
          <w:szCs w:val="28"/>
        </w:rPr>
        <w:t>Козырева О.В., Губарева Т.И., Ларионова Н.Н..</w:t>
      </w:r>
      <w:r w:rsidRPr="00F546E5">
        <w:rPr>
          <w:rFonts w:ascii="Times New Roman" w:hAnsi="Times New Roman" w:cs="Times New Roman"/>
          <w:bCs/>
          <w:sz w:val="28"/>
          <w:szCs w:val="28"/>
        </w:rPr>
        <w:t> Физическая реабилитация при нарушениях осанки, сколиозах, плоскостопии.- Ростов н/Д-1999</w:t>
      </w:r>
    </w:p>
    <w:p w:rsidR="009A1F61" w:rsidRPr="00945252" w:rsidRDefault="009A1F61" w:rsidP="00945252">
      <w:pPr>
        <w:pStyle w:val="a4"/>
        <w:numPr>
          <w:ilvl w:val="0"/>
          <w:numId w:val="6"/>
        </w:numPr>
        <w:spacing w:after="0"/>
        <w:rPr>
          <w:rFonts w:ascii="Times New Roman" w:hAnsi="Times New Roman" w:cs="Times New Roman"/>
          <w:bCs/>
          <w:sz w:val="28"/>
          <w:szCs w:val="28"/>
        </w:rPr>
      </w:pPr>
      <w:r w:rsidRPr="00945252">
        <w:rPr>
          <w:rFonts w:ascii="Times New Roman" w:hAnsi="Times New Roman" w:cs="Times New Roman"/>
          <w:bCs/>
          <w:iCs/>
          <w:sz w:val="28"/>
          <w:szCs w:val="28"/>
        </w:rPr>
        <w:t xml:space="preserve">«Летний оздоровительный лагерь» Нормативно – правовая база» Е. А. </w:t>
      </w:r>
      <w:proofErr w:type="spellStart"/>
      <w:r w:rsidRPr="00945252">
        <w:rPr>
          <w:rFonts w:ascii="Times New Roman" w:hAnsi="Times New Roman" w:cs="Times New Roman"/>
          <w:bCs/>
          <w:iCs/>
          <w:sz w:val="28"/>
          <w:szCs w:val="28"/>
        </w:rPr>
        <w:t>Гурбина</w:t>
      </w:r>
      <w:proofErr w:type="spellEnd"/>
      <w:r w:rsidRPr="00945252">
        <w:rPr>
          <w:rFonts w:ascii="Times New Roman" w:hAnsi="Times New Roman" w:cs="Times New Roman"/>
          <w:bCs/>
          <w:iCs/>
          <w:sz w:val="28"/>
          <w:szCs w:val="28"/>
        </w:rPr>
        <w:t>. Волгоград 2006.</w:t>
      </w:r>
    </w:p>
    <w:p w:rsidR="009A1F61" w:rsidRPr="00945252" w:rsidRDefault="009A1F61" w:rsidP="00945252">
      <w:pPr>
        <w:pStyle w:val="a4"/>
        <w:numPr>
          <w:ilvl w:val="0"/>
          <w:numId w:val="6"/>
        </w:numPr>
        <w:spacing w:after="0"/>
        <w:rPr>
          <w:rFonts w:ascii="Times New Roman" w:hAnsi="Times New Roman" w:cs="Times New Roman"/>
          <w:bCs/>
          <w:sz w:val="28"/>
          <w:szCs w:val="28"/>
        </w:rPr>
      </w:pPr>
      <w:r w:rsidRPr="00945252">
        <w:rPr>
          <w:rFonts w:ascii="Times New Roman" w:hAnsi="Times New Roman" w:cs="Times New Roman"/>
          <w:bCs/>
          <w:iCs/>
          <w:sz w:val="28"/>
          <w:szCs w:val="28"/>
        </w:rPr>
        <w:t>Лето. Каникулы. Лагерь</w:t>
      </w:r>
      <w:proofErr w:type="gramStart"/>
      <w:r w:rsidRPr="00945252">
        <w:rPr>
          <w:rFonts w:ascii="Times New Roman" w:hAnsi="Times New Roman" w:cs="Times New Roman"/>
          <w:bCs/>
          <w:iCs/>
          <w:sz w:val="28"/>
          <w:szCs w:val="28"/>
        </w:rPr>
        <w:t xml:space="preserve"> / П</w:t>
      </w:r>
      <w:proofErr w:type="gramEnd"/>
      <w:r w:rsidRPr="00945252">
        <w:rPr>
          <w:rFonts w:ascii="Times New Roman" w:hAnsi="Times New Roman" w:cs="Times New Roman"/>
          <w:bCs/>
          <w:iCs/>
          <w:sz w:val="28"/>
          <w:szCs w:val="28"/>
        </w:rPr>
        <w:t>од ред. С.А. Шмакова. – Липецк, 1995</w:t>
      </w:r>
    </w:p>
    <w:p w:rsidR="009A1F61" w:rsidRPr="00945252" w:rsidRDefault="009A1F61" w:rsidP="00945252">
      <w:pPr>
        <w:pStyle w:val="a4"/>
        <w:numPr>
          <w:ilvl w:val="0"/>
          <w:numId w:val="6"/>
        </w:numPr>
        <w:spacing w:after="0"/>
        <w:rPr>
          <w:rFonts w:ascii="Times New Roman" w:hAnsi="Times New Roman" w:cs="Times New Roman"/>
          <w:bCs/>
          <w:sz w:val="28"/>
          <w:szCs w:val="28"/>
        </w:rPr>
      </w:pPr>
      <w:proofErr w:type="spellStart"/>
      <w:r w:rsidRPr="00945252">
        <w:rPr>
          <w:rFonts w:ascii="Times New Roman" w:hAnsi="Times New Roman" w:cs="Times New Roman"/>
          <w:bCs/>
          <w:iCs/>
          <w:sz w:val="28"/>
          <w:szCs w:val="28"/>
        </w:rPr>
        <w:t>Луговская</w:t>
      </w:r>
      <w:proofErr w:type="spellEnd"/>
      <w:r w:rsidRPr="00945252">
        <w:rPr>
          <w:rFonts w:ascii="Times New Roman" w:hAnsi="Times New Roman" w:cs="Times New Roman"/>
          <w:bCs/>
          <w:iCs/>
          <w:sz w:val="28"/>
          <w:szCs w:val="28"/>
        </w:rPr>
        <w:t xml:space="preserve"> Ю.П. Детские праздники в школе, летнем лагере и дома. Мы бросаем скуке вызов. (Серия «Школа радости».) – Ростов н/</w:t>
      </w:r>
      <w:proofErr w:type="spellStart"/>
      <w:r w:rsidRPr="00945252">
        <w:rPr>
          <w:rFonts w:ascii="Times New Roman" w:hAnsi="Times New Roman" w:cs="Times New Roman"/>
          <w:bCs/>
          <w:iCs/>
          <w:sz w:val="28"/>
          <w:szCs w:val="28"/>
        </w:rPr>
        <w:t>Д</w:t>
      </w:r>
      <w:proofErr w:type="gramStart"/>
      <w:r w:rsidRPr="00945252">
        <w:rPr>
          <w:rFonts w:ascii="Times New Roman" w:hAnsi="Times New Roman" w:cs="Times New Roman"/>
          <w:bCs/>
          <w:iCs/>
          <w:sz w:val="28"/>
          <w:szCs w:val="28"/>
        </w:rPr>
        <w:t>:Ф</w:t>
      </w:r>
      <w:proofErr w:type="gramEnd"/>
      <w:r w:rsidRPr="00945252">
        <w:rPr>
          <w:rFonts w:ascii="Times New Roman" w:hAnsi="Times New Roman" w:cs="Times New Roman"/>
          <w:bCs/>
          <w:iCs/>
          <w:sz w:val="28"/>
          <w:szCs w:val="28"/>
        </w:rPr>
        <w:t>еникс</w:t>
      </w:r>
      <w:proofErr w:type="spellEnd"/>
      <w:r w:rsidRPr="00945252">
        <w:rPr>
          <w:rFonts w:ascii="Times New Roman" w:hAnsi="Times New Roman" w:cs="Times New Roman"/>
          <w:bCs/>
          <w:iCs/>
          <w:sz w:val="28"/>
          <w:szCs w:val="28"/>
        </w:rPr>
        <w:t>, 2002</w:t>
      </w:r>
    </w:p>
    <w:p w:rsidR="009A1F61" w:rsidRPr="00945252" w:rsidRDefault="009A1F61" w:rsidP="00945252">
      <w:pPr>
        <w:pStyle w:val="a4"/>
        <w:numPr>
          <w:ilvl w:val="0"/>
          <w:numId w:val="6"/>
        </w:numPr>
        <w:spacing w:after="0"/>
        <w:rPr>
          <w:rFonts w:ascii="Times New Roman" w:hAnsi="Times New Roman" w:cs="Times New Roman"/>
          <w:bCs/>
          <w:sz w:val="28"/>
          <w:szCs w:val="28"/>
        </w:rPr>
      </w:pPr>
      <w:proofErr w:type="spellStart"/>
      <w:r w:rsidRPr="00945252">
        <w:rPr>
          <w:rFonts w:ascii="Times New Roman" w:hAnsi="Times New Roman" w:cs="Times New Roman"/>
          <w:bCs/>
          <w:iCs/>
          <w:sz w:val="28"/>
          <w:szCs w:val="28"/>
        </w:rPr>
        <w:t>Максиняева</w:t>
      </w:r>
      <w:proofErr w:type="spellEnd"/>
      <w:r w:rsidRPr="00945252">
        <w:rPr>
          <w:rFonts w:ascii="Times New Roman" w:hAnsi="Times New Roman" w:cs="Times New Roman"/>
          <w:bCs/>
          <w:iCs/>
          <w:sz w:val="28"/>
          <w:szCs w:val="28"/>
        </w:rPr>
        <w:t xml:space="preserve"> М.Р</w:t>
      </w:r>
      <w:r w:rsidRPr="00945252">
        <w:rPr>
          <w:rFonts w:ascii="Times New Roman" w:hAnsi="Times New Roman" w:cs="Times New Roman"/>
          <w:bCs/>
          <w:sz w:val="28"/>
          <w:szCs w:val="28"/>
        </w:rPr>
        <w:t>. Занятия по ОБЖ с младшими школьниками - М, 2002</w:t>
      </w:r>
    </w:p>
    <w:p w:rsidR="009A1F61" w:rsidRPr="00945252" w:rsidRDefault="009A1F61" w:rsidP="00945252">
      <w:pPr>
        <w:pStyle w:val="a4"/>
        <w:numPr>
          <w:ilvl w:val="0"/>
          <w:numId w:val="6"/>
        </w:numPr>
        <w:spacing w:after="0"/>
        <w:rPr>
          <w:rFonts w:ascii="Times New Roman" w:hAnsi="Times New Roman" w:cs="Times New Roman"/>
          <w:bCs/>
          <w:sz w:val="28"/>
          <w:szCs w:val="28"/>
        </w:rPr>
      </w:pPr>
      <w:r w:rsidRPr="00945252">
        <w:rPr>
          <w:rFonts w:ascii="Times New Roman" w:hAnsi="Times New Roman" w:cs="Times New Roman"/>
          <w:bCs/>
          <w:iCs/>
          <w:sz w:val="28"/>
          <w:szCs w:val="28"/>
        </w:rPr>
        <w:t>Марфина С.В.</w:t>
      </w:r>
      <w:r w:rsidRPr="00945252">
        <w:rPr>
          <w:rFonts w:ascii="Times New Roman" w:hAnsi="Times New Roman" w:cs="Times New Roman"/>
          <w:bCs/>
          <w:sz w:val="28"/>
          <w:szCs w:val="28"/>
        </w:rPr>
        <w:t xml:space="preserve"> Летний лагерь от А </w:t>
      </w:r>
      <w:proofErr w:type="gramStart"/>
      <w:r w:rsidRPr="00945252">
        <w:rPr>
          <w:rFonts w:ascii="Times New Roman" w:hAnsi="Times New Roman" w:cs="Times New Roman"/>
          <w:bCs/>
          <w:sz w:val="28"/>
          <w:szCs w:val="28"/>
        </w:rPr>
        <w:t>до</w:t>
      </w:r>
      <w:proofErr w:type="gramEnd"/>
      <w:r w:rsidRPr="00945252">
        <w:rPr>
          <w:rFonts w:ascii="Times New Roman" w:hAnsi="Times New Roman" w:cs="Times New Roman"/>
          <w:bCs/>
          <w:sz w:val="28"/>
          <w:szCs w:val="28"/>
        </w:rPr>
        <w:t xml:space="preserve"> </w:t>
      </w:r>
      <w:proofErr w:type="gramStart"/>
      <w:r w:rsidRPr="00945252">
        <w:rPr>
          <w:rFonts w:ascii="Times New Roman" w:hAnsi="Times New Roman" w:cs="Times New Roman"/>
          <w:bCs/>
          <w:sz w:val="28"/>
          <w:szCs w:val="28"/>
        </w:rPr>
        <w:t>Я</w:t>
      </w:r>
      <w:proofErr w:type="gramEnd"/>
      <w:r w:rsidRPr="00945252">
        <w:rPr>
          <w:rFonts w:ascii="Times New Roman" w:hAnsi="Times New Roman" w:cs="Times New Roman"/>
          <w:bCs/>
          <w:sz w:val="28"/>
          <w:szCs w:val="28"/>
        </w:rPr>
        <w:t xml:space="preserve"> / </w:t>
      </w:r>
      <w:proofErr w:type="spellStart"/>
      <w:r w:rsidRPr="00945252">
        <w:rPr>
          <w:rFonts w:ascii="Times New Roman" w:hAnsi="Times New Roman" w:cs="Times New Roman"/>
          <w:bCs/>
          <w:sz w:val="28"/>
          <w:szCs w:val="28"/>
        </w:rPr>
        <w:t>С.В.Марфина</w:t>
      </w:r>
      <w:proofErr w:type="spellEnd"/>
      <w:r w:rsidRPr="00945252">
        <w:rPr>
          <w:rFonts w:ascii="Times New Roman" w:hAnsi="Times New Roman" w:cs="Times New Roman"/>
          <w:bCs/>
          <w:sz w:val="28"/>
          <w:szCs w:val="28"/>
        </w:rPr>
        <w:t xml:space="preserve">; </w:t>
      </w:r>
      <w:proofErr w:type="spellStart"/>
      <w:r w:rsidRPr="00945252">
        <w:rPr>
          <w:rFonts w:ascii="Times New Roman" w:hAnsi="Times New Roman" w:cs="Times New Roman"/>
          <w:bCs/>
          <w:sz w:val="28"/>
          <w:szCs w:val="28"/>
        </w:rPr>
        <w:t>худож.Е.А.Афоничева</w:t>
      </w:r>
      <w:proofErr w:type="spellEnd"/>
      <w:r w:rsidRPr="00945252">
        <w:rPr>
          <w:rFonts w:ascii="Times New Roman" w:hAnsi="Times New Roman" w:cs="Times New Roman"/>
          <w:bCs/>
          <w:sz w:val="28"/>
          <w:szCs w:val="28"/>
        </w:rPr>
        <w:t>. – Ярославль: Академия развития, 2007</w:t>
      </w:r>
    </w:p>
    <w:p w:rsidR="009A1F61" w:rsidRPr="00945252" w:rsidRDefault="009A1F61" w:rsidP="00945252">
      <w:pPr>
        <w:pStyle w:val="a4"/>
        <w:numPr>
          <w:ilvl w:val="0"/>
          <w:numId w:val="6"/>
        </w:numPr>
        <w:spacing w:after="0"/>
        <w:rPr>
          <w:rFonts w:ascii="Times New Roman" w:hAnsi="Times New Roman" w:cs="Times New Roman"/>
          <w:bCs/>
          <w:sz w:val="28"/>
          <w:szCs w:val="28"/>
        </w:rPr>
      </w:pPr>
      <w:r w:rsidRPr="00945252">
        <w:rPr>
          <w:rFonts w:ascii="Times New Roman" w:hAnsi="Times New Roman" w:cs="Times New Roman"/>
          <w:bCs/>
          <w:iCs/>
          <w:sz w:val="28"/>
          <w:szCs w:val="28"/>
        </w:rPr>
        <w:t xml:space="preserve">Панфилова Н.И., </w:t>
      </w:r>
      <w:proofErr w:type="spellStart"/>
      <w:r w:rsidRPr="00945252">
        <w:rPr>
          <w:rFonts w:ascii="Times New Roman" w:hAnsi="Times New Roman" w:cs="Times New Roman"/>
          <w:bCs/>
          <w:iCs/>
          <w:sz w:val="28"/>
          <w:szCs w:val="28"/>
        </w:rPr>
        <w:t>Садовникова</w:t>
      </w:r>
      <w:proofErr w:type="spellEnd"/>
      <w:r w:rsidRPr="00945252">
        <w:rPr>
          <w:rFonts w:ascii="Times New Roman" w:hAnsi="Times New Roman" w:cs="Times New Roman"/>
          <w:bCs/>
          <w:iCs/>
          <w:sz w:val="28"/>
          <w:szCs w:val="28"/>
        </w:rPr>
        <w:t xml:space="preserve"> В.В.</w:t>
      </w:r>
      <w:r w:rsidRPr="00945252">
        <w:rPr>
          <w:rFonts w:ascii="Times New Roman" w:hAnsi="Times New Roman" w:cs="Times New Roman"/>
          <w:bCs/>
          <w:sz w:val="28"/>
          <w:szCs w:val="28"/>
        </w:rPr>
        <w:t> 35 суббот плюс каникулы: Сценарии школьных праздников. – М.: Новая школа, 2001</w:t>
      </w:r>
    </w:p>
    <w:p w:rsidR="009A1F61" w:rsidRPr="00945252" w:rsidRDefault="009A1F61" w:rsidP="00945252">
      <w:pPr>
        <w:pStyle w:val="a4"/>
        <w:numPr>
          <w:ilvl w:val="0"/>
          <w:numId w:val="6"/>
        </w:numPr>
        <w:spacing w:after="0"/>
        <w:rPr>
          <w:rFonts w:ascii="Times New Roman" w:hAnsi="Times New Roman" w:cs="Times New Roman"/>
          <w:bCs/>
          <w:sz w:val="28"/>
          <w:szCs w:val="28"/>
        </w:rPr>
      </w:pPr>
      <w:proofErr w:type="spellStart"/>
      <w:r w:rsidRPr="00945252">
        <w:rPr>
          <w:rFonts w:ascii="Times New Roman" w:hAnsi="Times New Roman" w:cs="Times New Roman"/>
          <w:bCs/>
          <w:iCs/>
          <w:sz w:val="28"/>
          <w:szCs w:val="28"/>
        </w:rPr>
        <w:t>C</w:t>
      </w:r>
      <w:proofErr w:type="gramStart"/>
      <w:r w:rsidRPr="00945252">
        <w:rPr>
          <w:rFonts w:ascii="Times New Roman" w:hAnsi="Times New Roman" w:cs="Times New Roman"/>
          <w:bCs/>
          <w:iCs/>
          <w:sz w:val="28"/>
          <w:szCs w:val="28"/>
        </w:rPr>
        <w:t>т</w:t>
      </w:r>
      <w:proofErr w:type="gramEnd"/>
      <w:r w:rsidRPr="00945252">
        <w:rPr>
          <w:rFonts w:ascii="Times New Roman" w:hAnsi="Times New Roman" w:cs="Times New Roman"/>
          <w:bCs/>
          <w:iCs/>
          <w:sz w:val="28"/>
          <w:szCs w:val="28"/>
        </w:rPr>
        <w:t>eпaнoвa</w:t>
      </w:r>
      <w:proofErr w:type="spellEnd"/>
      <w:r w:rsidRPr="00945252">
        <w:rPr>
          <w:rFonts w:ascii="Times New Roman" w:hAnsi="Times New Roman" w:cs="Times New Roman"/>
          <w:bCs/>
          <w:iCs/>
          <w:sz w:val="28"/>
          <w:szCs w:val="28"/>
        </w:rPr>
        <w:t xml:space="preserve"> О..</w:t>
      </w:r>
      <w:r w:rsidRPr="00945252">
        <w:rPr>
          <w:rFonts w:ascii="Times New Roman" w:hAnsi="Times New Roman" w:cs="Times New Roman"/>
          <w:bCs/>
          <w:sz w:val="28"/>
          <w:szCs w:val="28"/>
        </w:rPr>
        <w:t> Упражнения для профилактики близорукости</w:t>
      </w:r>
    </w:p>
    <w:p w:rsidR="009A1F61" w:rsidRPr="00945252" w:rsidRDefault="009A1F61" w:rsidP="00945252">
      <w:pPr>
        <w:pStyle w:val="a4"/>
        <w:numPr>
          <w:ilvl w:val="0"/>
          <w:numId w:val="6"/>
        </w:numPr>
        <w:spacing w:after="0"/>
        <w:rPr>
          <w:rFonts w:ascii="Times New Roman" w:hAnsi="Times New Roman" w:cs="Times New Roman"/>
          <w:bCs/>
          <w:sz w:val="28"/>
          <w:szCs w:val="28"/>
        </w:rPr>
      </w:pPr>
      <w:r w:rsidRPr="00945252">
        <w:rPr>
          <w:rFonts w:ascii="Times New Roman" w:hAnsi="Times New Roman" w:cs="Times New Roman"/>
          <w:bCs/>
          <w:iCs/>
          <w:sz w:val="28"/>
          <w:szCs w:val="28"/>
        </w:rPr>
        <w:t>Туристическая игротека</w:t>
      </w:r>
      <w:r w:rsidRPr="00945252">
        <w:rPr>
          <w:rFonts w:ascii="Times New Roman" w:hAnsi="Times New Roman" w:cs="Times New Roman"/>
          <w:bCs/>
          <w:sz w:val="28"/>
          <w:szCs w:val="28"/>
        </w:rPr>
        <w:t xml:space="preserve">. Игры, конкурсы, викторины. </w:t>
      </w:r>
      <w:proofErr w:type="gramStart"/>
      <w:r w:rsidRPr="00945252">
        <w:rPr>
          <w:rFonts w:ascii="Times New Roman" w:hAnsi="Times New Roman" w:cs="Times New Roman"/>
          <w:bCs/>
          <w:sz w:val="28"/>
          <w:szCs w:val="28"/>
        </w:rPr>
        <w:t>-М</w:t>
      </w:r>
      <w:proofErr w:type="gramEnd"/>
      <w:r w:rsidRPr="00945252">
        <w:rPr>
          <w:rFonts w:ascii="Times New Roman" w:hAnsi="Times New Roman" w:cs="Times New Roman"/>
          <w:bCs/>
          <w:sz w:val="28"/>
          <w:szCs w:val="28"/>
        </w:rPr>
        <w:t>., 2001</w:t>
      </w:r>
    </w:p>
    <w:p w:rsidR="009A1F61" w:rsidRPr="00945252" w:rsidRDefault="009A1F61" w:rsidP="00945252">
      <w:pPr>
        <w:pStyle w:val="a4"/>
        <w:numPr>
          <w:ilvl w:val="0"/>
          <w:numId w:val="6"/>
        </w:numPr>
        <w:spacing w:after="0"/>
        <w:rPr>
          <w:rFonts w:ascii="Times New Roman" w:hAnsi="Times New Roman" w:cs="Times New Roman"/>
          <w:bCs/>
          <w:sz w:val="28"/>
          <w:szCs w:val="28"/>
        </w:rPr>
      </w:pPr>
      <w:r w:rsidRPr="00945252">
        <w:rPr>
          <w:rFonts w:ascii="Times New Roman" w:hAnsi="Times New Roman" w:cs="Times New Roman"/>
          <w:bCs/>
          <w:iCs/>
          <w:sz w:val="28"/>
          <w:szCs w:val="28"/>
        </w:rPr>
        <w:lastRenderedPageBreak/>
        <w:t>Федин С.Н.</w:t>
      </w:r>
      <w:r w:rsidRPr="00945252">
        <w:rPr>
          <w:rFonts w:ascii="Times New Roman" w:hAnsi="Times New Roman" w:cs="Times New Roman"/>
          <w:bCs/>
          <w:sz w:val="28"/>
          <w:szCs w:val="28"/>
        </w:rPr>
        <w:t> Веселые игры и головоломки. - М., 2006</w:t>
      </w:r>
    </w:p>
    <w:p w:rsidR="009A1F61" w:rsidRPr="00945252" w:rsidRDefault="009A1F61" w:rsidP="00945252">
      <w:pPr>
        <w:pStyle w:val="a4"/>
        <w:numPr>
          <w:ilvl w:val="0"/>
          <w:numId w:val="6"/>
        </w:numPr>
        <w:spacing w:after="0"/>
        <w:rPr>
          <w:rFonts w:ascii="Times New Roman" w:hAnsi="Times New Roman" w:cs="Times New Roman"/>
          <w:bCs/>
          <w:sz w:val="28"/>
          <w:szCs w:val="28"/>
        </w:rPr>
      </w:pPr>
      <w:r w:rsidRPr="00945252">
        <w:rPr>
          <w:rFonts w:ascii="Times New Roman" w:hAnsi="Times New Roman" w:cs="Times New Roman"/>
          <w:bCs/>
          <w:iCs/>
          <w:sz w:val="28"/>
          <w:szCs w:val="28"/>
        </w:rPr>
        <w:t>Черенкова Е.Ф.</w:t>
      </w:r>
      <w:r w:rsidRPr="00945252">
        <w:rPr>
          <w:rFonts w:ascii="Times New Roman" w:hAnsi="Times New Roman" w:cs="Times New Roman"/>
          <w:bCs/>
          <w:sz w:val="28"/>
          <w:szCs w:val="28"/>
        </w:rPr>
        <w:t> Мой любимый день рождения. Как организовать праздник.- М., 2007</w:t>
      </w:r>
    </w:p>
    <w:p w:rsidR="009A1F61" w:rsidRPr="00945252" w:rsidRDefault="009A1F61" w:rsidP="00945252">
      <w:pPr>
        <w:pStyle w:val="a4"/>
        <w:numPr>
          <w:ilvl w:val="0"/>
          <w:numId w:val="6"/>
        </w:numPr>
        <w:spacing w:after="0"/>
        <w:rPr>
          <w:rFonts w:ascii="Times New Roman" w:hAnsi="Times New Roman" w:cs="Times New Roman"/>
          <w:bCs/>
          <w:sz w:val="28"/>
          <w:szCs w:val="28"/>
        </w:rPr>
      </w:pPr>
      <w:r w:rsidRPr="00945252">
        <w:rPr>
          <w:rFonts w:ascii="Times New Roman" w:hAnsi="Times New Roman" w:cs="Times New Roman"/>
          <w:bCs/>
          <w:iCs/>
          <w:sz w:val="28"/>
          <w:szCs w:val="28"/>
        </w:rPr>
        <w:t>«Чтобы увидеть радугу……»</w:t>
      </w:r>
      <w:r w:rsidRPr="00945252">
        <w:rPr>
          <w:rFonts w:ascii="Times New Roman" w:hAnsi="Times New Roman" w:cs="Times New Roman"/>
          <w:bCs/>
          <w:sz w:val="28"/>
          <w:szCs w:val="28"/>
        </w:rPr>
        <w:t> (из опыта реализации педагогических программ в условиях детского оздоровительного лагеря). – Ижевск, 2001</w:t>
      </w:r>
    </w:p>
    <w:p w:rsidR="009A1F61" w:rsidRPr="00945252" w:rsidRDefault="009A1F61" w:rsidP="00945252">
      <w:pPr>
        <w:pStyle w:val="a4"/>
        <w:numPr>
          <w:ilvl w:val="0"/>
          <w:numId w:val="6"/>
        </w:numPr>
        <w:spacing w:after="0"/>
        <w:rPr>
          <w:rFonts w:ascii="Times New Roman" w:hAnsi="Times New Roman" w:cs="Times New Roman"/>
          <w:bCs/>
          <w:sz w:val="28"/>
          <w:szCs w:val="28"/>
        </w:rPr>
      </w:pPr>
      <w:proofErr w:type="spellStart"/>
      <w:r w:rsidRPr="00945252">
        <w:rPr>
          <w:rFonts w:ascii="Times New Roman" w:hAnsi="Times New Roman" w:cs="Times New Roman"/>
          <w:bCs/>
          <w:iCs/>
          <w:sz w:val="28"/>
          <w:szCs w:val="28"/>
        </w:rPr>
        <w:t>Шаульская</w:t>
      </w:r>
      <w:proofErr w:type="spellEnd"/>
      <w:r w:rsidRPr="00945252">
        <w:rPr>
          <w:rFonts w:ascii="Times New Roman" w:hAnsi="Times New Roman" w:cs="Times New Roman"/>
          <w:bCs/>
          <w:iCs/>
          <w:sz w:val="28"/>
          <w:szCs w:val="28"/>
        </w:rPr>
        <w:t xml:space="preserve"> Н.А.</w:t>
      </w:r>
      <w:r w:rsidRPr="00945252">
        <w:rPr>
          <w:rFonts w:ascii="Times New Roman" w:hAnsi="Times New Roman" w:cs="Times New Roman"/>
          <w:bCs/>
          <w:sz w:val="28"/>
          <w:szCs w:val="28"/>
        </w:rPr>
        <w:t> Летний лагерь: день за днем. Большое путешествие. - Ярославль, 2007</w:t>
      </w:r>
    </w:p>
    <w:p w:rsidR="009A1F61" w:rsidRPr="00945252" w:rsidRDefault="009A1F61" w:rsidP="00945252">
      <w:pPr>
        <w:pStyle w:val="a4"/>
        <w:numPr>
          <w:ilvl w:val="0"/>
          <w:numId w:val="6"/>
        </w:numPr>
        <w:spacing w:after="0"/>
        <w:rPr>
          <w:rFonts w:ascii="Times New Roman" w:hAnsi="Times New Roman" w:cs="Times New Roman"/>
          <w:bCs/>
          <w:sz w:val="28"/>
          <w:szCs w:val="28"/>
        </w:rPr>
      </w:pPr>
      <w:r w:rsidRPr="00EA28EF">
        <w:rPr>
          <w:rFonts w:ascii="Times New Roman" w:hAnsi="Times New Roman" w:cs="Times New Roman"/>
          <w:bCs/>
          <w:sz w:val="28"/>
          <w:szCs w:val="28"/>
        </w:rPr>
        <w:t>«</w:t>
      </w:r>
      <w:r w:rsidRPr="00945252">
        <w:rPr>
          <w:rFonts w:ascii="Times New Roman" w:hAnsi="Times New Roman" w:cs="Times New Roman"/>
          <w:bCs/>
          <w:sz w:val="28"/>
          <w:szCs w:val="28"/>
        </w:rPr>
        <w:t>Решаем и планируем вместе» (методическое пособие в помощь организатору). – Москва</w:t>
      </w:r>
      <w:proofErr w:type="gramStart"/>
      <w:r w:rsidRPr="00945252">
        <w:rPr>
          <w:rFonts w:ascii="Times New Roman" w:hAnsi="Times New Roman" w:cs="Times New Roman"/>
          <w:bCs/>
          <w:sz w:val="28"/>
          <w:szCs w:val="28"/>
        </w:rPr>
        <w:t xml:space="preserve">., </w:t>
      </w:r>
      <w:proofErr w:type="gramEnd"/>
      <w:r w:rsidRPr="00945252">
        <w:rPr>
          <w:rFonts w:ascii="Times New Roman" w:hAnsi="Times New Roman" w:cs="Times New Roman"/>
          <w:bCs/>
          <w:sz w:val="28"/>
          <w:szCs w:val="28"/>
        </w:rPr>
        <w:t>1998.</w:t>
      </w:r>
    </w:p>
    <w:p w:rsidR="009A1F61" w:rsidRPr="00945252" w:rsidRDefault="009A1F61" w:rsidP="00945252">
      <w:pPr>
        <w:pStyle w:val="a4"/>
        <w:numPr>
          <w:ilvl w:val="0"/>
          <w:numId w:val="6"/>
        </w:numPr>
        <w:spacing w:after="0"/>
        <w:rPr>
          <w:rFonts w:ascii="Times New Roman" w:hAnsi="Times New Roman" w:cs="Times New Roman"/>
          <w:bCs/>
          <w:sz w:val="28"/>
          <w:szCs w:val="28"/>
        </w:rPr>
      </w:pPr>
      <w:r w:rsidRPr="00945252">
        <w:rPr>
          <w:rFonts w:ascii="Times New Roman" w:hAnsi="Times New Roman" w:cs="Times New Roman"/>
          <w:bCs/>
          <w:iCs/>
          <w:sz w:val="28"/>
          <w:szCs w:val="28"/>
        </w:rPr>
        <w:t>Шмаков С.А.</w:t>
      </w:r>
      <w:r w:rsidRPr="00945252">
        <w:rPr>
          <w:rFonts w:ascii="Times New Roman" w:hAnsi="Times New Roman" w:cs="Times New Roman"/>
          <w:bCs/>
          <w:sz w:val="28"/>
          <w:szCs w:val="28"/>
        </w:rPr>
        <w:t> «Лето». – М.,1993.</w:t>
      </w:r>
    </w:p>
    <w:p w:rsidR="00446104" w:rsidRDefault="00446104" w:rsidP="00945252">
      <w:pPr>
        <w:pStyle w:val="a4"/>
        <w:numPr>
          <w:ilvl w:val="0"/>
          <w:numId w:val="6"/>
        </w:numPr>
        <w:spacing w:after="0"/>
        <w:rPr>
          <w:rFonts w:ascii="Times New Roman" w:hAnsi="Times New Roman" w:cs="Times New Roman"/>
          <w:bCs/>
          <w:sz w:val="28"/>
          <w:szCs w:val="28"/>
        </w:rPr>
      </w:pPr>
      <w:r w:rsidRPr="00945252">
        <w:rPr>
          <w:rFonts w:ascii="Times New Roman" w:hAnsi="Times New Roman" w:cs="Times New Roman"/>
          <w:bCs/>
          <w:sz w:val="28"/>
          <w:szCs w:val="28"/>
        </w:rPr>
        <w:t>«Ах, лето!» С. В. Савинова, В. А. Савинов. – Волгоград 2003</w:t>
      </w:r>
    </w:p>
    <w:p w:rsidR="00220165" w:rsidRDefault="00220165" w:rsidP="00220165">
      <w:pPr>
        <w:pStyle w:val="a4"/>
        <w:spacing w:after="0"/>
        <w:rPr>
          <w:rFonts w:ascii="Times New Roman" w:hAnsi="Times New Roman" w:cs="Times New Roman"/>
          <w:bCs/>
          <w:sz w:val="28"/>
          <w:szCs w:val="28"/>
        </w:rPr>
      </w:pPr>
    </w:p>
    <w:p w:rsidR="00220165" w:rsidRPr="00220165" w:rsidRDefault="00220165" w:rsidP="00220165">
      <w:pPr>
        <w:pStyle w:val="a4"/>
        <w:spacing w:after="0"/>
        <w:rPr>
          <w:rFonts w:ascii="Times New Roman" w:hAnsi="Times New Roman" w:cs="Times New Roman"/>
          <w:b/>
          <w:bCs/>
          <w:sz w:val="28"/>
          <w:szCs w:val="28"/>
        </w:rPr>
      </w:pPr>
      <w:r w:rsidRPr="00220165">
        <w:rPr>
          <w:rFonts w:ascii="Times New Roman" w:hAnsi="Times New Roman" w:cs="Times New Roman"/>
          <w:b/>
          <w:bCs/>
          <w:sz w:val="28"/>
          <w:szCs w:val="28"/>
        </w:rPr>
        <w:t xml:space="preserve">Интерактивные источники </w:t>
      </w:r>
    </w:p>
    <w:p w:rsidR="00220165" w:rsidRPr="00220165" w:rsidRDefault="00BD0639" w:rsidP="00220165">
      <w:pPr>
        <w:pStyle w:val="a4"/>
        <w:numPr>
          <w:ilvl w:val="0"/>
          <w:numId w:val="22"/>
        </w:numPr>
        <w:rPr>
          <w:rFonts w:ascii="Times New Roman" w:hAnsi="Times New Roman" w:cs="Times New Roman"/>
          <w:bCs/>
          <w:sz w:val="28"/>
          <w:szCs w:val="28"/>
        </w:rPr>
      </w:pPr>
      <w:hyperlink r:id="rId13" w:history="1">
        <w:r w:rsidR="00220165" w:rsidRPr="00220165">
          <w:rPr>
            <w:rStyle w:val="ad"/>
            <w:rFonts w:ascii="Times New Roman" w:hAnsi="Times New Roman" w:cs="Times New Roman"/>
            <w:bCs/>
            <w:color w:val="auto"/>
            <w:sz w:val="28"/>
            <w:szCs w:val="28"/>
            <w:u w:val="none"/>
          </w:rPr>
          <w:t>http://ped-kopilka.ru/</w:t>
        </w:r>
      </w:hyperlink>
    </w:p>
    <w:p w:rsidR="00106F83" w:rsidRPr="00220165" w:rsidRDefault="00220165" w:rsidP="00220165">
      <w:pPr>
        <w:pStyle w:val="a4"/>
        <w:numPr>
          <w:ilvl w:val="0"/>
          <w:numId w:val="22"/>
        </w:numPr>
        <w:rPr>
          <w:rFonts w:ascii="Times New Roman" w:hAnsi="Times New Roman" w:cs="Times New Roman"/>
          <w:bCs/>
          <w:sz w:val="28"/>
          <w:szCs w:val="28"/>
        </w:rPr>
      </w:pPr>
      <w:r w:rsidRPr="00220165">
        <w:rPr>
          <w:rFonts w:ascii="Times New Roman" w:hAnsi="Times New Roman" w:cs="Times New Roman"/>
          <w:bCs/>
          <w:sz w:val="28"/>
          <w:szCs w:val="28"/>
        </w:rPr>
        <w:t>http://vozhatiki.ru/</w:t>
      </w:r>
      <w:r w:rsidR="00106F83" w:rsidRPr="00220165">
        <w:rPr>
          <w:rFonts w:ascii="Times New Roman" w:hAnsi="Times New Roman" w:cs="Times New Roman"/>
          <w:bCs/>
          <w:sz w:val="28"/>
          <w:szCs w:val="28"/>
        </w:rPr>
        <w:br w:type="page"/>
      </w:r>
    </w:p>
    <w:p w:rsidR="00F26335" w:rsidRDefault="00106F83" w:rsidP="00106F83">
      <w:pPr>
        <w:pStyle w:val="a4"/>
        <w:spacing w:after="0"/>
        <w:jc w:val="right"/>
        <w:rPr>
          <w:rFonts w:ascii="Times New Roman" w:hAnsi="Times New Roman" w:cs="Times New Roman"/>
          <w:bCs/>
          <w:i/>
          <w:sz w:val="24"/>
          <w:szCs w:val="24"/>
        </w:rPr>
      </w:pPr>
      <w:r>
        <w:rPr>
          <w:rFonts w:ascii="Times New Roman" w:hAnsi="Times New Roman" w:cs="Times New Roman"/>
          <w:bCs/>
          <w:i/>
          <w:sz w:val="24"/>
          <w:szCs w:val="24"/>
        </w:rPr>
        <w:lastRenderedPageBreak/>
        <w:t>Приложение 1</w:t>
      </w:r>
    </w:p>
    <w:p w:rsidR="00106F83" w:rsidRPr="00106F83" w:rsidRDefault="00106F83" w:rsidP="00106F83">
      <w:pPr>
        <w:widowControl w:val="0"/>
        <w:shd w:val="clear" w:color="auto" w:fill="FFFFFF"/>
        <w:tabs>
          <w:tab w:val="left" w:pos="274"/>
        </w:tabs>
        <w:autoSpaceDE w:val="0"/>
        <w:autoSpaceDN w:val="0"/>
        <w:adjustRightInd w:val="0"/>
        <w:ind w:right="5"/>
        <w:jc w:val="center"/>
        <w:rPr>
          <w:rFonts w:ascii="Times New Roman" w:hAnsi="Times New Roman" w:cs="Times New Roman"/>
          <w:b/>
          <w:iCs/>
          <w:spacing w:val="-4"/>
          <w:sz w:val="28"/>
          <w:szCs w:val="28"/>
        </w:rPr>
      </w:pPr>
      <w:r w:rsidRPr="001D4D03">
        <w:rPr>
          <w:rFonts w:ascii="Times New Roman" w:hAnsi="Times New Roman" w:cs="Times New Roman"/>
          <w:b/>
          <w:iCs/>
          <w:spacing w:val="-4"/>
          <w:sz w:val="28"/>
          <w:szCs w:val="28"/>
        </w:rPr>
        <w:t>План воспитатель</w:t>
      </w:r>
      <w:r>
        <w:rPr>
          <w:rFonts w:ascii="Times New Roman" w:hAnsi="Times New Roman" w:cs="Times New Roman"/>
          <w:b/>
          <w:iCs/>
          <w:spacing w:val="-4"/>
          <w:sz w:val="28"/>
          <w:szCs w:val="28"/>
        </w:rPr>
        <w:t>ных мероприятий лагеря на смену</w:t>
      </w:r>
    </w:p>
    <w:p w:rsidR="00106F83" w:rsidRDefault="00106F83" w:rsidP="00106F83">
      <w:pPr>
        <w:pStyle w:val="a4"/>
        <w:spacing w:after="0"/>
        <w:jc w:val="both"/>
        <w:rPr>
          <w:rFonts w:ascii="Times New Roman" w:hAnsi="Times New Roman" w:cs="Times New Roman"/>
          <w:bCs/>
          <w:sz w:val="24"/>
          <w:szCs w:val="24"/>
        </w:rPr>
      </w:pPr>
    </w:p>
    <w:tbl>
      <w:tblPr>
        <w:tblW w:w="0" w:type="auto"/>
        <w:jc w:val="center"/>
        <w:tblCellSpacing w:w="0" w:type="dxa"/>
        <w:tblBorders>
          <w:top w:val="outset" w:sz="6" w:space="0" w:color="FFFFFF"/>
          <w:left w:val="outset" w:sz="6" w:space="0" w:color="FFFFFF"/>
          <w:bottom w:val="outset" w:sz="6" w:space="0" w:color="FFFFFF"/>
          <w:right w:val="outset" w:sz="6" w:space="0" w:color="FFFFFF"/>
        </w:tblBorders>
        <w:tblCellMar>
          <w:top w:w="75" w:type="dxa"/>
          <w:left w:w="75" w:type="dxa"/>
          <w:bottom w:w="75" w:type="dxa"/>
          <w:right w:w="75" w:type="dxa"/>
        </w:tblCellMar>
        <w:tblLook w:val="04A0" w:firstRow="1" w:lastRow="0" w:firstColumn="1" w:lastColumn="0" w:noHBand="0" w:noVBand="1"/>
      </w:tblPr>
      <w:tblGrid>
        <w:gridCol w:w="892"/>
        <w:gridCol w:w="8926"/>
      </w:tblGrid>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pStyle w:val="a9"/>
              <w:spacing w:before="0" w:beforeAutospacing="0" w:after="0" w:afterAutospacing="0"/>
              <w:jc w:val="center"/>
              <w:rPr>
                <w:sz w:val="28"/>
                <w:szCs w:val="28"/>
              </w:rPr>
            </w:pPr>
            <w:r w:rsidRPr="001D4D03">
              <w:rPr>
                <w:b/>
                <w:bCs/>
                <w:sz w:val="28"/>
                <w:szCs w:val="28"/>
              </w:rPr>
              <w:t>Дата</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pStyle w:val="a9"/>
              <w:spacing w:before="0" w:beforeAutospacing="0" w:after="0" w:afterAutospacing="0"/>
              <w:jc w:val="center"/>
              <w:rPr>
                <w:sz w:val="28"/>
                <w:szCs w:val="28"/>
              </w:rPr>
            </w:pPr>
            <w:r w:rsidRPr="001D4D03">
              <w:rPr>
                <w:b/>
                <w:bCs/>
                <w:sz w:val="28"/>
                <w:szCs w:val="28"/>
              </w:rPr>
              <w:t>Проводимые мероприятия</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widowControl w:val="0"/>
              <w:autoSpaceDE w:val="0"/>
              <w:autoSpaceDN w:val="0"/>
              <w:adjustRightInd w:val="0"/>
              <w:spacing w:after="0" w:line="240" w:lineRule="auto"/>
              <w:jc w:val="center"/>
              <w:rPr>
                <w:rFonts w:ascii="Times New Roman" w:hAnsi="Times New Roman" w:cs="Times New Roman"/>
                <w:b/>
                <w:sz w:val="28"/>
                <w:szCs w:val="28"/>
              </w:rPr>
            </w:pPr>
            <w:r w:rsidRPr="001D4D03">
              <w:rPr>
                <w:rFonts w:ascii="Times New Roman" w:hAnsi="Times New Roman" w:cs="Times New Roman"/>
                <w:b/>
                <w:sz w:val="28"/>
                <w:szCs w:val="28"/>
              </w:rPr>
              <w:t>1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Презентация лагеря. День встреч. Знакомство со спортивными сооружениями лагеря, комплектование отрядов.  Лекторий “Происхождение мира и богов. Легенды и мифы Древней Греции”.</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widowControl w:val="0"/>
              <w:autoSpaceDE w:val="0"/>
              <w:autoSpaceDN w:val="0"/>
              <w:adjustRightInd w:val="0"/>
              <w:spacing w:after="0" w:line="240" w:lineRule="auto"/>
              <w:jc w:val="center"/>
              <w:rPr>
                <w:rFonts w:ascii="Times New Roman" w:hAnsi="Times New Roman" w:cs="Times New Roman"/>
                <w:b/>
                <w:sz w:val="28"/>
                <w:szCs w:val="28"/>
              </w:rPr>
            </w:pPr>
            <w:r w:rsidRPr="001D4D03">
              <w:rPr>
                <w:rFonts w:ascii="Times New Roman" w:hAnsi="Times New Roman" w:cs="Times New Roman"/>
                <w:b/>
                <w:sz w:val="28"/>
                <w:szCs w:val="28"/>
              </w:rPr>
              <w:t>2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 xml:space="preserve">Подготовка к открытию лагерной смены. Анкетирование. </w:t>
            </w:r>
          </w:p>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 xml:space="preserve"> Весёлые старты. Легенды о зарождении Олимпийских игр.</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3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Игра «Счастливый случай!» за здоровый образ жизни.</w:t>
            </w:r>
          </w:p>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 xml:space="preserve"> «Малая </w:t>
            </w:r>
            <w:proofErr w:type="spellStart"/>
            <w:r w:rsidRPr="001D4D03">
              <w:rPr>
                <w:rFonts w:ascii="Times New Roman" w:hAnsi="Times New Roman" w:cs="Times New Roman"/>
                <w:sz w:val="28"/>
                <w:szCs w:val="28"/>
              </w:rPr>
              <w:t>Здравиада</w:t>
            </w:r>
            <w:proofErr w:type="spellEnd"/>
            <w:r w:rsidRPr="001D4D03">
              <w:rPr>
                <w:rFonts w:ascii="Times New Roman" w:hAnsi="Times New Roman" w:cs="Times New Roman"/>
                <w:sz w:val="28"/>
                <w:szCs w:val="28"/>
              </w:rPr>
              <w:t xml:space="preserve"> » спортивный праздник. </w:t>
            </w:r>
          </w:p>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 xml:space="preserve"> Символы и ритуалы Олимпийских игр.</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4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widowControl w:val="0"/>
              <w:autoSpaceDE w:val="0"/>
              <w:autoSpaceDN w:val="0"/>
              <w:adjustRightInd w:val="0"/>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 xml:space="preserve">Открытие лагерных “Олимпийских игр”. </w:t>
            </w:r>
          </w:p>
          <w:p w:rsidR="00106F83" w:rsidRPr="001D4D03" w:rsidRDefault="00106F83" w:rsidP="00FA39CA">
            <w:pPr>
              <w:widowControl w:val="0"/>
              <w:autoSpaceDE w:val="0"/>
              <w:autoSpaceDN w:val="0"/>
              <w:adjustRightInd w:val="0"/>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Презентация кружков и клубов.</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5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Открытие спортивного сезона “Я со спортом подружусь”.</w:t>
            </w:r>
          </w:p>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 xml:space="preserve"> Эстафета «Мы сильные, ловкие…»</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6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Открытие спортивной площадки «Путь к здоровью».</w:t>
            </w:r>
          </w:p>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 xml:space="preserve"> </w:t>
            </w:r>
            <w:r w:rsidR="009E4F69">
              <w:rPr>
                <w:rFonts w:ascii="Times New Roman" w:hAnsi="Times New Roman" w:cs="Times New Roman"/>
                <w:sz w:val="28"/>
                <w:szCs w:val="28"/>
              </w:rPr>
              <w:t xml:space="preserve">Семейные эстафеты в </w:t>
            </w:r>
            <w:proofErr w:type="spellStart"/>
            <w:r w:rsidR="009E4F69">
              <w:rPr>
                <w:rFonts w:ascii="Times New Roman" w:hAnsi="Times New Roman" w:cs="Times New Roman"/>
                <w:sz w:val="28"/>
                <w:szCs w:val="28"/>
              </w:rPr>
              <w:t>Спортландии</w:t>
            </w:r>
            <w:proofErr w:type="spellEnd"/>
            <w:r w:rsidRPr="001D4D03">
              <w:rPr>
                <w:rFonts w:ascii="Times New Roman" w:hAnsi="Times New Roman" w:cs="Times New Roman"/>
                <w:sz w:val="28"/>
                <w:szCs w:val="28"/>
              </w:rPr>
              <w:t xml:space="preserve"> «Спорт любить – сильным и здоровым быть».</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7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D769A7">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w:t>
            </w:r>
            <w:r w:rsidR="00D769A7">
              <w:rPr>
                <w:rFonts w:ascii="Times New Roman" w:hAnsi="Times New Roman" w:cs="Times New Roman"/>
                <w:sz w:val="28"/>
                <w:szCs w:val="28"/>
              </w:rPr>
              <w:t>Алло, мы ищем таланты!» конкурс-</w:t>
            </w:r>
            <w:r w:rsidRPr="001D4D03">
              <w:rPr>
                <w:rFonts w:ascii="Times New Roman" w:hAnsi="Times New Roman" w:cs="Times New Roman"/>
                <w:sz w:val="28"/>
                <w:szCs w:val="28"/>
              </w:rPr>
              <w:t>праздник.</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8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“День здоровья”.  Малая спартакиада.</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9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Мероприятие “Туристический калейдоскоп”.</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10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Знакомство с историей Королевой спорта – Легкой атлетикой. Соревнование “Навстречу Олимпиаде”.</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11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Олимпийские игры древности и современности игра “Поле чудес”.</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12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Знакомство с историей игровых видов спорта. “День пионербола”.</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13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“День баскетбола”.</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14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“День футбола”.</w:t>
            </w:r>
          </w:p>
          <w:p w:rsidR="004159BE" w:rsidRPr="001D4D03" w:rsidRDefault="004159BE" w:rsidP="00FA39C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Товарищеская встреча: родители и дети.</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lastRenderedPageBreak/>
              <w:t>15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“День Нептуна”.</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16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“Общеславянский сход. Городище”. "Малые олимпийские игры"</w:t>
            </w:r>
          </w:p>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 xml:space="preserve"> (по летним видам спорта).</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17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Эстафета “От игры – к спорту”.</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18 день</w:t>
            </w:r>
          </w:p>
        </w:tc>
        <w:tc>
          <w:tcPr>
            <w:tcW w:w="0" w:type="auto"/>
            <w:tcBorders>
              <w:top w:val="outset" w:sz="6" w:space="0" w:color="FFFFFF"/>
              <w:left w:val="outset" w:sz="6" w:space="0" w:color="FFFFFF"/>
              <w:bottom w:val="outset" w:sz="6" w:space="0" w:color="FFFFFF"/>
              <w:right w:val="outset" w:sz="6" w:space="0" w:color="FFFFFF"/>
            </w:tcBorders>
            <w:vAlign w:val="center"/>
            <w:hideMark/>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Международный олимпийский день.</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19 день</w:t>
            </w:r>
          </w:p>
        </w:tc>
        <w:tc>
          <w:tcPr>
            <w:tcW w:w="0" w:type="auto"/>
            <w:tcBorders>
              <w:top w:val="outset" w:sz="6" w:space="0" w:color="FFFFFF"/>
              <w:left w:val="outset" w:sz="6" w:space="0" w:color="FFFFFF"/>
              <w:bottom w:val="outset" w:sz="6" w:space="0" w:color="FFFFFF"/>
              <w:right w:val="outset" w:sz="6" w:space="0" w:color="FFFFFF"/>
            </w:tcBorders>
            <w:vAlign w:val="center"/>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 xml:space="preserve">Знакомство с историей шахмат и шашек. </w:t>
            </w:r>
          </w:p>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Шахматно-шашечный турнир.</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20 день</w:t>
            </w:r>
          </w:p>
        </w:tc>
        <w:tc>
          <w:tcPr>
            <w:tcW w:w="0" w:type="auto"/>
            <w:tcBorders>
              <w:top w:val="outset" w:sz="6" w:space="0" w:color="FFFFFF"/>
              <w:left w:val="outset" w:sz="6" w:space="0" w:color="FFFFFF"/>
              <w:bottom w:val="outset" w:sz="6" w:space="0" w:color="FFFFFF"/>
              <w:right w:val="outset" w:sz="6" w:space="0" w:color="FFFFFF"/>
            </w:tcBorders>
            <w:vAlign w:val="center"/>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“Игры доброй воли”.  Большая олимпийская викторина.</w:t>
            </w:r>
          </w:p>
        </w:tc>
      </w:tr>
      <w:tr w:rsidR="00106F83" w:rsidRPr="001D4D03" w:rsidTr="00FA39CA">
        <w:trPr>
          <w:tblCellSpacing w:w="0" w:type="dxa"/>
          <w:jc w:val="center"/>
        </w:trPr>
        <w:tc>
          <w:tcPr>
            <w:tcW w:w="0" w:type="auto"/>
            <w:tcBorders>
              <w:top w:val="outset" w:sz="6" w:space="0" w:color="FFFFFF"/>
              <w:left w:val="outset" w:sz="6" w:space="0" w:color="FFFFFF"/>
              <w:bottom w:val="outset" w:sz="6" w:space="0" w:color="FFFFFF"/>
              <w:right w:val="outset" w:sz="6" w:space="0" w:color="FFFFFF"/>
            </w:tcBorders>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b/>
                <w:sz w:val="28"/>
                <w:szCs w:val="28"/>
              </w:rPr>
              <w:t>21 день</w:t>
            </w:r>
          </w:p>
        </w:tc>
        <w:tc>
          <w:tcPr>
            <w:tcW w:w="0" w:type="auto"/>
            <w:tcBorders>
              <w:top w:val="outset" w:sz="6" w:space="0" w:color="FFFFFF"/>
              <w:left w:val="outset" w:sz="6" w:space="0" w:color="FFFFFF"/>
              <w:bottom w:val="outset" w:sz="6" w:space="0" w:color="FFFFFF"/>
              <w:right w:val="outset" w:sz="6" w:space="0" w:color="FFFFFF"/>
            </w:tcBorders>
            <w:vAlign w:val="center"/>
          </w:tcPr>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 xml:space="preserve">Закрытие Олимпийских игр. Подведение итогов. </w:t>
            </w:r>
          </w:p>
          <w:p w:rsidR="00106F83" w:rsidRPr="001D4D03" w:rsidRDefault="00106F83" w:rsidP="00FA39CA">
            <w:pPr>
              <w:spacing w:after="0" w:line="240" w:lineRule="auto"/>
              <w:jc w:val="center"/>
              <w:rPr>
                <w:rFonts w:ascii="Times New Roman" w:hAnsi="Times New Roman" w:cs="Times New Roman"/>
                <w:sz w:val="28"/>
                <w:szCs w:val="28"/>
              </w:rPr>
            </w:pPr>
            <w:r w:rsidRPr="001D4D03">
              <w:rPr>
                <w:rFonts w:ascii="Times New Roman" w:hAnsi="Times New Roman" w:cs="Times New Roman"/>
                <w:sz w:val="28"/>
                <w:szCs w:val="28"/>
              </w:rPr>
              <w:t>Награждение команд-победителей. Прощание с лагерем.</w:t>
            </w:r>
          </w:p>
        </w:tc>
      </w:tr>
    </w:tbl>
    <w:p w:rsidR="00106F83" w:rsidRDefault="00106F83" w:rsidP="00106F83">
      <w:pPr>
        <w:pStyle w:val="a4"/>
        <w:spacing w:after="0"/>
        <w:jc w:val="both"/>
        <w:rPr>
          <w:rFonts w:ascii="Times New Roman" w:hAnsi="Times New Roman" w:cs="Times New Roman"/>
          <w:bCs/>
          <w:sz w:val="24"/>
          <w:szCs w:val="24"/>
        </w:rPr>
      </w:pPr>
    </w:p>
    <w:p w:rsidR="00106F83" w:rsidRDefault="00106F83" w:rsidP="00106F83">
      <w:pPr>
        <w:pStyle w:val="a4"/>
        <w:spacing w:after="0"/>
        <w:jc w:val="both"/>
        <w:rPr>
          <w:rFonts w:ascii="Times New Roman" w:hAnsi="Times New Roman" w:cs="Times New Roman"/>
          <w:bCs/>
          <w:sz w:val="24"/>
          <w:szCs w:val="24"/>
        </w:rPr>
      </w:pPr>
    </w:p>
    <w:p w:rsidR="00D769A7" w:rsidRDefault="00D769A7">
      <w:pPr>
        <w:rPr>
          <w:rFonts w:ascii="Times New Roman" w:hAnsi="Times New Roman" w:cs="Times New Roman"/>
          <w:bCs/>
          <w:i/>
          <w:sz w:val="24"/>
          <w:szCs w:val="24"/>
        </w:rPr>
      </w:pPr>
      <w:r>
        <w:rPr>
          <w:rFonts w:ascii="Times New Roman" w:hAnsi="Times New Roman" w:cs="Times New Roman"/>
          <w:bCs/>
          <w:i/>
          <w:sz w:val="24"/>
          <w:szCs w:val="24"/>
        </w:rPr>
        <w:br w:type="page"/>
      </w:r>
    </w:p>
    <w:p w:rsidR="00106F83" w:rsidRPr="00106F83" w:rsidRDefault="00106F83" w:rsidP="00106F83">
      <w:pPr>
        <w:pStyle w:val="a4"/>
        <w:spacing w:after="0"/>
        <w:jc w:val="right"/>
        <w:rPr>
          <w:rFonts w:ascii="Times New Roman" w:hAnsi="Times New Roman" w:cs="Times New Roman"/>
          <w:bCs/>
          <w:i/>
          <w:sz w:val="24"/>
          <w:szCs w:val="24"/>
        </w:rPr>
      </w:pPr>
      <w:r w:rsidRPr="00106F83">
        <w:rPr>
          <w:rFonts w:ascii="Times New Roman" w:hAnsi="Times New Roman" w:cs="Times New Roman"/>
          <w:bCs/>
          <w:i/>
          <w:sz w:val="24"/>
          <w:szCs w:val="24"/>
        </w:rPr>
        <w:lastRenderedPageBreak/>
        <w:t>Приложение 2</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1302E7">
        <w:rPr>
          <w:rFonts w:ascii="Times New Roman" w:eastAsia="Calibri" w:hAnsi="Times New Roman" w:cs="Times New Roman"/>
          <w:color w:val="000000"/>
          <w:sz w:val="28"/>
          <w:szCs w:val="28"/>
          <w:lang w:eastAsia="en-US"/>
        </w:rPr>
        <w:t xml:space="preserve">За 21 день наши команды могут столкнуться с различными неожиданностями, препятствиями. </w:t>
      </w:r>
      <w:r w:rsidRPr="001302E7">
        <w:rPr>
          <w:rFonts w:ascii="Times New Roman" w:eastAsia="Calibri" w:hAnsi="Times New Roman" w:cs="Times New Roman"/>
          <w:sz w:val="28"/>
          <w:szCs w:val="28"/>
          <w:lang w:eastAsia="en-US"/>
        </w:rPr>
        <w:t xml:space="preserve">Каждый член команды от спортсмена  до тренера  должен соблюдать Законы и Заповеди. </w:t>
      </w:r>
    </w:p>
    <w:p w:rsidR="001302E7" w:rsidRPr="001302E7" w:rsidRDefault="001302E7" w:rsidP="001302E7">
      <w:pPr>
        <w:spacing w:after="0" w:line="240" w:lineRule="auto"/>
        <w:jc w:val="both"/>
        <w:rPr>
          <w:rFonts w:ascii="Times New Roman" w:eastAsia="Calibri" w:hAnsi="Times New Roman" w:cs="Times New Roman"/>
          <w:b/>
          <w:bCs/>
          <w:i/>
          <w:iCs/>
          <w:sz w:val="28"/>
          <w:szCs w:val="28"/>
          <w:lang w:eastAsia="en-US"/>
        </w:rPr>
      </w:pPr>
      <w:r w:rsidRPr="001302E7">
        <w:rPr>
          <w:rFonts w:ascii="Times New Roman" w:eastAsia="Calibri" w:hAnsi="Times New Roman" w:cs="Times New Roman"/>
          <w:b/>
          <w:bCs/>
          <w:i/>
          <w:iCs/>
          <w:sz w:val="28"/>
          <w:szCs w:val="28"/>
          <w:lang w:eastAsia="en-US"/>
        </w:rPr>
        <w:t>Законы:</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1302E7">
        <w:rPr>
          <w:rFonts w:ascii="Times New Roman" w:eastAsia="Calibri" w:hAnsi="Times New Roman" w:cs="Times New Roman"/>
          <w:color w:val="000000"/>
          <w:sz w:val="28"/>
          <w:szCs w:val="28"/>
          <w:lang w:eastAsia="en-US"/>
        </w:rPr>
        <w:t xml:space="preserve">Закон точного времени. </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1302E7">
        <w:rPr>
          <w:rFonts w:ascii="Times New Roman" w:eastAsia="Calibri" w:hAnsi="Times New Roman" w:cs="Times New Roman"/>
          <w:color w:val="000000"/>
          <w:sz w:val="28"/>
          <w:szCs w:val="28"/>
          <w:lang w:eastAsia="en-US"/>
        </w:rPr>
        <w:t xml:space="preserve">Закон доброты. </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1302E7">
        <w:rPr>
          <w:rFonts w:ascii="Times New Roman" w:eastAsia="Calibri" w:hAnsi="Times New Roman" w:cs="Times New Roman"/>
          <w:color w:val="000000"/>
          <w:sz w:val="28"/>
          <w:szCs w:val="28"/>
          <w:lang w:eastAsia="en-US"/>
        </w:rPr>
        <w:t xml:space="preserve">Закон порядочности. </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1302E7">
        <w:rPr>
          <w:rFonts w:ascii="Times New Roman" w:eastAsia="Calibri" w:hAnsi="Times New Roman" w:cs="Times New Roman"/>
          <w:color w:val="000000"/>
          <w:sz w:val="28"/>
          <w:szCs w:val="28"/>
          <w:lang w:eastAsia="en-US"/>
        </w:rPr>
        <w:t xml:space="preserve">Закон дружбы. </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1302E7">
        <w:rPr>
          <w:rFonts w:ascii="Times New Roman" w:eastAsia="Calibri" w:hAnsi="Times New Roman" w:cs="Times New Roman"/>
          <w:color w:val="000000"/>
          <w:sz w:val="28"/>
          <w:szCs w:val="28"/>
          <w:lang w:eastAsia="en-US"/>
        </w:rPr>
        <w:t xml:space="preserve">Закон безопасности. </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1302E7">
        <w:rPr>
          <w:rFonts w:ascii="Times New Roman" w:eastAsia="Calibri" w:hAnsi="Times New Roman" w:cs="Times New Roman"/>
          <w:color w:val="000000"/>
          <w:sz w:val="28"/>
          <w:szCs w:val="28"/>
          <w:lang w:eastAsia="en-US"/>
        </w:rPr>
        <w:t xml:space="preserve">Закон взаимовыручки. </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1302E7">
        <w:rPr>
          <w:rFonts w:ascii="Times New Roman" w:eastAsia="Calibri" w:hAnsi="Times New Roman" w:cs="Times New Roman"/>
          <w:b/>
          <w:bCs/>
          <w:i/>
          <w:iCs/>
          <w:color w:val="000000"/>
          <w:sz w:val="28"/>
          <w:szCs w:val="28"/>
          <w:lang w:eastAsia="en-US"/>
        </w:rPr>
        <w:t xml:space="preserve">Заповеди: </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1302E7">
        <w:rPr>
          <w:rFonts w:ascii="Times New Roman" w:eastAsia="Calibri" w:hAnsi="Times New Roman" w:cs="Times New Roman"/>
          <w:color w:val="000000"/>
          <w:sz w:val="28"/>
          <w:szCs w:val="28"/>
          <w:lang w:eastAsia="en-US"/>
        </w:rPr>
        <w:t xml:space="preserve">Команда – одна семья. </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1302E7">
        <w:rPr>
          <w:rFonts w:ascii="Times New Roman" w:eastAsia="Calibri" w:hAnsi="Times New Roman" w:cs="Times New Roman"/>
          <w:color w:val="000000"/>
          <w:sz w:val="28"/>
          <w:szCs w:val="28"/>
          <w:lang w:eastAsia="en-US"/>
        </w:rPr>
        <w:t xml:space="preserve">Один за всех и все за одного. </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proofErr w:type="gramStart"/>
      <w:r w:rsidRPr="001302E7">
        <w:rPr>
          <w:rFonts w:ascii="Times New Roman" w:eastAsia="Calibri" w:hAnsi="Times New Roman" w:cs="Times New Roman"/>
          <w:color w:val="000000"/>
          <w:sz w:val="28"/>
          <w:szCs w:val="28"/>
          <w:lang w:eastAsia="en-US"/>
        </w:rPr>
        <w:t>Порядок</w:t>
      </w:r>
      <w:proofErr w:type="gramEnd"/>
      <w:r w:rsidRPr="001302E7">
        <w:rPr>
          <w:rFonts w:ascii="Times New Roman" w:eastAsia="Calibri" w:hAnsi="Times New Roman" w:cs="Times New Roman"/>
          <w:color w:val="000000"/>
          <w:sz w:val="28"/>
          <w:szCs w:val="28"/>
          <w:lang w:eastAsia="en-US"/>
        </w:rPr>
        <w:t xml:space="preserve"> прежде всего. </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sz w:val="28"/>
          <w:szCs w:val="28"/>
          <w:lang w:eastAsia="en-US"/>
        </w:rPr>
      </w:pPr>
      <w:r w:rsidRPr="001302E7">
        <w:rPr>
          <w:rFonts w:ascii="Times New Roman" w:eastAsia="Calibri" w:hAnsi="Times New Roman" w:cs="Times New Roman"/>
          <w:sz w:val="28"/>
          <w:szCs w:val="28"/>
          <w:lang w:eastAsia="en-US"/>
        </w:rPr>
        <w:t xml:space="preserve">Каждое дело вместе </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sz w:val="28"/>
          <w:szCs w:val="28"/>
          <w:lang w:eastAsia="en-US"/>
        </w:rPr>
      </w:pPr>
      <w:r w:rsidRPr="001302E7">
        <w:rPr>
          <w:rFonts w:ascii="Times New Roman" w:eastAsia="Calibri" w:hAnsi="Times New Roman" w:cs="Times New Roman"/>
          <w:sz w:val="28"/>
          <w:szCs w:val="28"/>
          <w:lang w:eastAsia="en-US"/>
        </w:rPr>
        <w:t xml:space="preserve">Все делай творчески, а иначе зачем? </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sz w:val="28"/>
          <w:szCs w:val="28"/>
          <w:lang w:eastAsia="en-US"/>
        </w:rPr>
      </w:pPr>
      <w:r w:rsidRPr="001302E7">
        <w:rPr>
          <w:rFonts w:ascii="Times New Roman" w:eastAsia="Calibri" w:hAnsi="Times New Roman" w:cs="Times New Roman"/>
          <w:sz w:val="28"/>
          <w:szCs w:val="28"/>
          <w:lang w:eastAsia="en-US"/>
        </w:rPr>
        <w:t xml:space="preserve">Даже если трудно, доведи дело до конца. </w:t>
      </w:r>
    </w:p>
    <w:p w:rsidR="001302E7" w:rsidRPr="001302E7" w:rsidRDefault="001302E7" w:rsidP="001302E7">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1302E7">
        <w:rPr>
          <w:rFonts w:ascii="Times New Roman" w:eastAsia="Calibri" w:hAnsi="Times New Roman" w:cs="Times New Roman"/>
          <w:color w:val="000000"/>
          <w:sz w:val="28"/>
          <w:szCs w:val="28"/>
          <w:lang w:eastAsia="en-US"/>
        </w:rPr>
        <w:t xml:space="preserve">Чистота – залог здоровья. </w:t>
      </w:r>
    </w:p>
    <w:p w:rsidR="001302E7" w:rsidRPr="00C71855" w:rsidRDefault="001302E7" w:rsidP="001302E7">
      <w:pPr>
        <w:autoSpaceDE w:val="0"/>
        <w:autoSpaceDN w:val="0"/>
        <w:adjustRightInd w:val="0"/>
        <w:spacing w:after="0" w:line="240" w:lineRule="auto"/>
        <w:jc w:val="both"/>
        <w:rPr>
          <w:rFonts w:ascii="Times New Roman" w:eastAsia="Calibri" w:hAnsi="Times New Roman" w:cs="Times New Roman"/>
          <w:color w:val="000000"/>
          <w:sz w:val="28"/>
          <w:szCs w:val="28"/>
          <w:lang w:eastAsia="en-US"/>
        </w:rPr>
      </w:pPr>
      <w:r w:rsidRPr="001302E7">
        <w:rPr>
          <w:rFonts w:ascii="Times New Roman" w:eastAsia="Calibri" w:hAnsi="Times New Roman" w:cs="Times New Roman"/>
          <w:color w:val="000000"/>
          <w:sz w:val="28"/>
          <w:szCs w:val="28"/>
          <w:lang w:eastAsia="en-US"/>
        </w:rPr>
        <w:t xml:space="preserve">Выполнение всех Законов и Заповедей предполагает сделать жизнь в лагере интересной и насыщенной, приносящей радость себе и другим.  </w:t>
      </w:r>
    </w:p>
    <w:p w:rsidR="00106F83" w:rsidRPr="00106F83" w:rsidRDefault="00106F83" w:rsidP="00106F83">
      <w:pPr>
        <w:pStyle w:val="a4"/>
        <w:spacing w:after="0"/>
        <w:jc w:val="center"/>
        <w:rPr>
          <w:rFonts w:ascii="Times New Roman" w:hAnsi="Times New Roman" w:cs="Times New Roman"/>
          <w:bCs/>
          <w:sz w:val="24"/>
          <w:szCs w:val="24"/>
        </w:rPr>
      </w:pPr>
    </w:p>
    <w:sectPr w:rsidR="00106F83" w:rsidRPr="00106F83" w:rsidSect="000B26E7">
      <w:footerReference w:type="default" r:id="rId14"/>
      <w:pgSz w:w="11906" w:h="16838"/>
      <w:pgMar w:top="1134" w:right="1134" w:bottom="1134"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26E7" w:rsidRDefault="000B26E7" w:rsidP="000B26E7">
      <w:pPr>
        <w:spacing w:after="0" w:line="240" w:lineRule="auto"/>
      </w:pPr>
      <w:r>
        <w:separator/>
      </w:r>
    </w:p>
  </w:endnote>
  <w:endnote w:type="continuationSeparator" w:id="0">
    <w:p w:rsidR="000B26E7" w:rsidRDefault="000B26E7" w:rsidP="000B26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16353264"/>
      <w:docPartObj>
        <w:docPartGallery w:val="Page Numbers (Bottom of Page)"/>
        <w:docPartUnique/>
      </w:docPartObj>
    </w:sdtPr>
    <w:sdtEndPr/>
    <w:sdtContent>
      <w:p w:rsidR="000B26E7" w:rsidRDefault="000B26E7">
        <w:pPr>
          <w:pStyle w:val="af0"/>
          <w:jc w:val="right"/>
        </w:pPr>
        <w:r>
          <w:fldChar w:fldCharType="begin"/>
        </w:r>
        <w:r>
          <w:instrText>PAGE   \* MERGEFORMAT</w:instrText>
        </w:r>
        <w:r>
          <w:fldChar w:fldCharType="separate"/>
        </w:r>
        <w:r w:rsidR="00BD0639">
          <w:rPr>
            <w:noProof/>
          </w:rPr>
          <w:t>26</w:t>
        </w:r>
        <w:r>
          <w:fldChar w:fldCharType="end"/>
        </w:r>
      </w:p>
    </w:sdtContent>
  </w:sdt>
  <w:p w:rsidR="000B26E7" w:rsidRDefault="000B26E7">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26E7" w:rsidRDefault="000B26E7" w:rsidP="000B26E7">
      <w:pPr>
        <w:spacing w:after="0" w:line="240" w:lineRule="auto"/>
      </w:pPr>
      <w:r>
        <w:separator/>
      </w:r>
    </w:p>
  </w:footnote>
  <w:footnote w:type="continuationSeparator" w:id="0">
    <w:p w:rsidR="000B26E7" w:rsidRDefault="000B26E7" w:rsidP="000B26E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53E7A76"/>
    <w:lvl w:ilvl="0">
      <w:numFmt w:val="bullet"/>
      <w:lvlText w:val="*"/>
      <w:lvlJc w:val="left"/>
    </w:lvl>
  </w:abstractNum>
  <w:abstractNum w:abstractNumId="1">
    <w:nsid w:val="00000003"/>
    <w:multiLevelType w:val="singleLevel"/>
    <w:tmpl w:val="00000003"/>
    <w:name w:val="WW8Num3"/>
    <w:lvl w:ilvl="0">
      <w:start w:val="1"/>
      <w:numFmt w:val="bullet"/>
      <w:suff w:val="nothing"/>
      <w:lvlText w:val=""/>
      <w:lvlJc w:val="left"/>
      <w:pPr>
        <w:tabs>
          <w:tab w:val="num" w:pos="0"/>
        </w:tabs>
      </w:pPr>
      <w:rPr>
        <w:rFonts w:ascii="Symbol" w:hAnsi="Symbol" w:cs="Symbol"/>
      </w:rPr>
    </w:lvl>
  </w:abstractNum>
  <w:abstractNum w:abstractNumId="2">
    <w:nsid w:val="00000008"/>
    <w:multiLevelType w:val="singleLevel"/>
    <w:tmpl w:val="00000008"/>
    <w:name w:val="WW8Num8"/>
    <w:lvl w:ilvl="0">
      <w:start w:val="1"/>
      <w:numFmt w:val="bullet"/>
      <w:suff w:val="nothing"/>
      <w:lvlText w:val=""/>
      <w:lvlJc w:val="left"/>
      <w:pPr>
        <w:tabs>
          <w:tab w:val="num" w:pos="0"/>
        </w:tabs>
      </w:pPr>
      <w:rPr>
        <w:rFonts w:ascii="Wingdings" w:hAnsi="Wingdings" w:cs="Wingdings"/>
      </w:rPr>
    </w:lvl>
  </w:abstractNum>
  <w:abstractNum w:abstractNumId="3">
    <w:nsid w:val="0000000A"/>
    <w:multiLevelType w:val="singleLevel"/>
    <w:tmpl w:val="0000000A"/>
    <w:name w:val="WW8Num10"/>
    <w:lvl w:ilvl="0">
      <w:start w:val="1"/>
      <w:numFmt w:val="bullet"/>
      <w:suff w:val="nothing"/>
      <w:lvlText w:val=""/>
      <w:lvlJc w:val="left"/>
      <w:pPr>
        <w:tabs>
          <w:tab w:val="num" w:pos="0"/>
        </w:tabs>
      </w:pPr>
      <w:rPr>
        <w:rFonts w:ascii="Symbol" w:hAnsi="Symbol" w:cs="Symbol"/>
      </w:rPr>
    </w:lvl>
  </w:abstractNum>
  <w:abstractNum w:abstractNumId="4">
    <w:nsid w:val="0978736F"/>
    <w:multiLevelType w:val="hybridMultilevel"/>
    <w:tmpl w:val="53F2C010"/>
    <w:lvl w:ilvl="0" w:tplc="45F06D4C">
      <w:start w:val="1"/>
      <w:numFmt w:val="bullet"/>
      <w:lvlText w:val=""/>
      <w:lvlJc w:val="left"/>
      <w:pPr>
        <w:tabs>
          <w:tab w:val="num" w:pos="580"/>
        </w:tabs>
        <w:ind w:left="580" w:hanging="360"/>
      </w:pPr>
      <w:rPr>
        <w:rFonts w:ascii="Symbol" w:hAnsi="Symbol" w:hint="default"/>
        <w:color w:val="auto"/>
      </w:rPr>
    </w:lvl>
    <w:lvl w:ilvl="1" w:tplc="04190003" w:tentative="1">
      <w:start w:val="1"/>
      <w:numFmt w:val="bullet"/>
      <w:lvlText w:val="o"/>
      <w:lvlJc w:val="left"/>
      <w:pPr>
        <w:tabs>
          <w:tab w:val="num" w:pos="1300"/>
        </w:tabs>
        <w:ind w:left="1300" w:hanging="360"/>
      </w:pPr>
      <w:rPr>
        <w:rFonts w:ascii="Courier New" w:hAnsi="Courier New" w:cs="Courier New" w:hint="default"/>
      </w:rPr>
    </w:lvl>
    <w:lvl w:ilvl="2" w:tplc="04190005" w:tentative="1">
      <w:start w:val="1"/>
      <w:numFmt w:val="bullet"/>
      <w:lvlText w:val=""/>
      <w:lvlJc w:val="left"/>
      <w:pPr>
        <w:tabs>
          <w:tab w:val="num" w:pos="2020"/>
        </w:tabs>
        <w:ind w:left="2020" w:hanging="360"/>
      </w:pPr>
      <w:rPr>
        <w:rFonts w:ascii="Wingdings" w:hAnsi="Wingdings" w:hint="default"/>
      </w:rPr>
    </w:lvl>
    <w:lvl w:ilvl="3" w:tplc="04190001" w:tentative="1">
      <w:start w:val="1"/>
      <w:numFmt w:val="bullet"/>
      <w:lvlText w:val=""/>
      <w:lvlJc w:val="left"/>
      <w:pPr>
        <w:tabs>
          <w:tab w:val="num" w:pos="2740"/>
        </w:tabs>
        <w:ind w:left="2740" w:hanging="360"/>
      </w:pPr>
      <w:rPr>
        <w:rFonts w:ascii="Symbol" w:hAnsi="Symbol" w:hint="default"/>
      </w:rPr>
    </w:lvl>
    <w:lvl w:ilvl="4" w:tplc="04190003" w:tentative="1">
      <w:start w:val="1"/>
      <w:numFmt w:val="bullet"/>
      <w:lvlText w:val="o"/>
      <w:lvlJc w:val="left"/>
      <w:pPr>
        <w:tabs>
          <w:tab w:val="num" w:pos="3460"/>
        </w:tabs>
        <w:ind w:left="3460" w:hanging="360"/>
      </w:pPr>
      <w:rPr>
        <w:rFonts w:ascii="Courier New" w:hAnsi="Courier New" w:cs="Courier New" w:hint="default"/>
      </w:rPr>
    </w:lvl>
    <w:lvl w:ilvl="5" w:tplc="04190005" w:tentative="1">
      <w:start w:val="1"/>
      <w:numFmt w:val="bullet"/>
      <w:lvlText w:val=""/>
      <w:lvlJc w:val="left"/>
      <w:pPr>
        <w:tabs>
          <w:tab w:val="num" w:pos="4180"/>
        </w:tabs>
        <w:ind w:left="4180" w:hanging="360"/>
      </w:pPr>
      <w:rPr>
        <w:rFonts w:ascii="Wingdings" w:hAnsi="Wingdings" w:hint="default"/>
      </w:rPr>
    </w:lvl>
    <w:lvl w:ilvl="6" w:tplc="04190001" w:tentative="1">
      <w:start w:val="1"/>
      <w:numFmt w:val="bullet"/>
      <w:lvlText w:val=""/>
      <w:lvlJc w:val="left"/>
      <w:pPr>
        <w:tabs>
          <w:tab w:val="num" w:pos="4900"/>
        </w:tabs>
        <w:ind w:left="4900" w:hanging="360"/>
      </w:pPr>
      <w:rPr>
        <w:rFonts w:ascii="Symbol" w:hAnsi="Symbol" w:hint="default"/>
      </w:rPr>
    </w:lvl>
    <w:lvl w:ilvl="7" w:tplc="04190003" w:tentative="1">
      <w:start w:val="1"/>
      <w:numFmt w:val="bullet"/>
      <w:lvlText w:val="o"/>
      <w:lvlJc w:val="left"/>
      <w:pPr>
        <w:tabs>
          <w:tab w:val="num" w:pos="5620"/>
        </w:tabs>
        <w:ind w:left="5620" w:hanging="360"/>
      </w:pPr>
      <w:rPr>
        <w:rFonts w:ascii="Courier New" w:hAnsi="Courier New" w:cs="Courier New" w:hint="default"/>
      </w:rPr>
    </w:lvl>
    <w:lvl w:ilvl="8" w:tplc="04190005" w:tentative="1">
      <w:start w:val="1"/>
      <w:numFmt w:val="bullet"/>
      <w:lvlText w:val=""/>
      <w:lvlJc w:val="left"/>
      <w:pPr>
        <w:tabs>
          <w:tab w:val="num" w:pos="6340"/>
        </w:tabs>
        <w:ind w:left="6340" w:hanging="360"/>
      </w:pPr>
      <w:rPr>
        <w:rFonts w:ascii="Wingdings" w:hAnsi="Wingdings" w:hint="default"/>
      </w:rPr>
    </w:lvl>
  </w:abstractNum>
  <w:abstractNum w:abstractNumId="5">
    <w:nsid w:val="0B9E6EC8"/>
    <w:multiLevelType w:val="hybridMultilevel"/>
    <w:tmpl w:val="88905D0A"/>
    <w:lvl w:ilvl="0" w:tplc="2B76A1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8AA6F3A"/>
    <w:multiLevelType w:val="hybridMultilevel"/>
    <w:tmpl w:val="A9104AF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
    <w:nsid w:val="1BFE092B"/>
    <w:multiLevelType w:val="multilevel"/>
    <w:tmpl w:val="DB9EE0F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nsid w:val="23495EEF"/>
    <w:multiLevelType w:val="multilevel"/>
    <w:tmpl w:val="A0A8F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3BD341A"/>
    <w:multiLevelType w:val="hybridMultilevel"/>
    <w:tmpl w:val="255C9F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F3E0BE6"/>
    <w:multiLevelType w:val="hybridMultilevel"/>
    <w:tmpl w:val="815C157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A2C64D1"/>
    <w:multiLevelType w:val="hybridMultilevel"/>
    <w:tmpl w:val="47EEE29E"/>
    <w:lvl w:ilvl="0" w:tplc="4BF09CF2">
      <w:start w:val="1"/>
      <w:numFmt w:val="decimal"/>
      <w:lvlText w:val="%1."/>
      <w:lvlJc w:val="left"/>
      <w:pPr>
        <w:ind w:left="502"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C845E9C"/>
    <w:multiLevelType w:val="hybridMultilevel"/>
    <w:tmpl w:val="B4F0F9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FFF60AD"/>
    <w:multiLevelType w:val="multilevel"/>
    <w:tmpl w:val="0F9E8F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E7C3534"/>
    <w:multiLevelType w:val="multilevel"/>
    <w:tmpl w:val="774AC3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ED21CA9"/>
    <w:multiLevelType w:val="singleLevel"/>
    <w:tmpl w:val="F27C2FCA"/>
    <w:lvl w:ilvl="0">
      <w:start w:val="1"/>
      <w:numFmt w:val="decimal"/>
      <w:suff w:val="nothing"/>
      <w:lvlText w:val="%1."/>
      <w:lvlJc w:val="left"/>
      <w:pPr>
        <w:tabs>
          <w:tab w:val="num" w:pos="0"/>
        </w:tabs>
      </w:pPr>
      <w:rPr>
        <w:b w:val="0"/>
      </w:rPr>
    </w:lvl>
  </w:abstractNum>
  <w:abstractNum w:abstractNumId="16">
    <w:nsid w:val="5750692B"/>
    <w:multiLevelType w:val="hybridMultilevel"/>
    <w:tmpl w:val="8A8804A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59042439"/>
    <w:multiLevelType w:val="hybridMultilevel"/>
    <w:tmpl w:val="9322095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6780627D"/>
    <w:multiLevelType w:val="hybridMultilevel"/>
    <w:tmpl w:val="34DAFD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90A765A"/>
    <w:multiLevelType w:val="hybridMultilevel"/>
    <w:tmpl w:val="285E24AC"/>
    <w:lvl w:ilvl="0" w:tplc="04190001">
      <w:start w:val="1"/>
      <w:numFmt w:val="bullet"/>
      <w:lvlText w:val=""/>
      <w:lvlJc w:val="left"/>
      <w:pPr>
        <w:ind w:left="360" w:hanging="360"/>
      </w:pPr>
      <w:rPr>
        <w:rFonts w:ascii="Symbol" w:hAnsi="Symbol" w:hint="default"/>
      </w:rPr>
    </w:lvl>
    <w:lvl w:ilvl="1" w:tplc="0419000D">
      <w:start w:val="1"/>
      <w:numFmt w:val="bullet"/>
      <w:lvlText w:val=""/>
      <w:lvlJc w:val="left"/>
      <w:pPr>
        <w:tabs>
          <w:tab w:val="num" w:pos="1080"/>
        </w:tabs>
        <w:ind w:left="1080" w:hanging="360"/>
      </w:pPr>
      <w:rPr>
        <w:rFonts w:ascii="Wingdings" w:hAnsi="Wingdings"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0">
    <w:nsid w:val="798D67A6"/>
    <w:multiLevelType w:val="hybridMultilevel"/>
    <w:tmpl w:val="6C766EA2"/>
    <w:lvl w:ilvl="0" w:tplc="DB2A82AC">
      <w:start w:val="1"/>
      <w:numFmt w:val="decimal"/>
      <w:lvlText w:val="%1."/>
      <w:lvlJc w:val="left"/>
      <w:pPr>
        <w:ind w:left="525" w:hanging="360"/>
      </w:pPr>
      <w:rPr>
        <w:rFonts w:hint="default"/>
      </w:rPr>
    </w:lvl>
    <w:lvl w:ilvl="1" w:tplc="04190019" w:tentative="1">
      <w:start w:val="1"/>
      <w:numFmt w:val="lowerLetter"/>
      <w:lvlText w:val="%2."/>
      <w:lvlJc w:val="left"/>
      <w:pPr>
        <w:ind w:left="1245" w:hanging="360"/>
      </w:pPr>
    </w:lvl>
    <w:lvl w:ilvl="2" w:tplc="0419001B" w:tentative="1">
      <w:start w:val="1"/>
      <w:numFmt w:val="lowerRoman"/>
      <w:lvlText w:val="%3."/>
      <w:lvlJc w:val="right"/>
      <w:pPr>
        <w:ind w:left="1965" w:hanging="180"/>
      </w:pPr>
    </w:lvl>
    <w:lvl w:ilvl="3" w:tplc="0419000F" w:tentative="1">
      <w:start w:val="1"/>
      <w:numFmt w:val="decimal"/>
      <w:lvlText w:val="%4."/>
      <w:lvlJc w:val="left"/>
      <w:pPr>
        <w:ind w:left="2685" w:hanging="360"/>
      </w:pPr>
    </w:lvl>
    <w:lvl w:ilvl="4" w:tplc="04190019" w:tentative="1">
      <w:start w:val="1"/>
      <w:numFmt w:val="lowerLetter"/>
      <w:lvlText w:val="%5."/>
      <w:lvlJc w:val="left"/>
      <w:pPr>
        <w:ind w:left="3405" w:hanging="360"/>
      </w:pPr>
    </w:lvl>
    <w:lvl w:ilvl="5" w:tplc="0419001B" w:tentative="1">
      <w:start w:val="1"/>
      <w:numFmt w:val="lowerRoman"/>
      <w:lvlText w:val="%6."/>
      <w:lvlJc w:val="right"/>
      <w:pPr>
        <w:ind w:left="4125" w:hanging="180"/>
      </w:pPr>
    </w:lvl>
    <w:lvl w:ilvl="6" w:tplc="0419000F" w:tentative="1">
      <w:start w:val="1"/>
      <w:numFmt w:val="decimal"/>
      <w:lvlText w:val="%7."/>
      <w:lvlJc w:val="left"/>
      <w:pPr>
        <w:ind w:left="4845" w:hanging="360"/>
      </w:pPr>
    </w:lvl>
    <w:lvl w:ilvl="7" w:tplc="04190019" w:tentative="1">
      <w:start w:val="1"/>
      <w:numFmt w:val="lowerLetter"/>
      <w:lvlText w:val="%8."/>
      <w:lvlJc w:val="left"/>
      <w:pPr>
        <w:ind w:left="5565" w:hanging="360"/>
      </w:pPr>
    </w:lvl>
    <w:lvl w:ilvl="8" w:tplc="0419001B" w:tentative="1">
      <w:start w:val="1"/>
      <w:numFmt w:val="lowerRoman"/>
      <w:lvlText w:val="%9."/>
      <w:lvlJc w:val="right"/>
      <w:pPr>
        <w:ind w:left="6285" w:hanging="180"/>
      </w:pPr>
    </w:lvl>
  </w:abstractNum>
  <w:abstractNum w:abstractNumId="21">
    <w:nsid w:val="7B9B2E6D"/>
    <w:multiLevelType w:val="hybridMultilevel"/>
    <w:tmpl w:val="9E64FBC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18"/>
  </w:num>
  <w:num w:numId="4">
    <w:abstractNumId w:val="17"/>
  </w:num>
  <w:num w:numId="5">
    <w:abstractNumId w:val="11"/>
  </w:num>
  <w:num w:numId="6">
    <w:abstractNumId w:val="14"/>
  </w:num>
  <w:num w:numId="7">
    <w:abstractNumId w:val="20"/>
  </w:num>
  <w:num w:numId="8">
    <w:abstractNumId w:val="8"/>
  </w:num>
  <w:num w:numId="9">
    <w:abstractNumId w:val="6"/>
  </w:num>
  <w:num w:numId="10">
    <w:abstractNumId w:val="19"/>
  </w:num>
  <w:num w:numId="11">
    <w:abstractNumId w:val="4"/>
  </w:num>
  <w:num w:numId="12">
    <w:abstractNumId w:val="16"/>
  </w:num>
  <w:num w:numId="13">
    <w:abstractNumId w:val="21"/>
  </w:num>
  <w:num w:numId="14">
    <w:abstractNumId w:val="0"/>
    <w:lvlOverride w:ilvl="0">
      <w:lvl w:ilvl="0">
        <w:start w:val="65535"/>
        <w:numFmt w:val="bullet"/>
        <w:lvlText w:val="■"/>
        <w:legacy w:legacy="1" w:legacySpace="0" w:legacyIndent="278"/>
        <w:lvlJc w:val="left"/>
        <w:rPr>
          <w:rFonts w:ascii="Arial" w:hAnsi="Arial" w:cs="Arial" w:hint="default"/>
        </w:rPr>
      </w:lvl>
    </w:lvlOverride>
  </w:num>
  <w:num w:numId="15">
    <w:abstractNumId w:val="13"/>
  </w:num>
  <w:num w:numId="16">
    <w:abstractNumId w:val="10"/>
  </w:num>
  <w:num w:numId="17">
    <w:abstractNumId w:val="15"/>
  </w:num>
  <w:num w:numId="18">
    <w:abstractNumId w:val="1"/>
  </w:num>
  <w:num w:numId="19">
    <w:abstractNumId w:val="3"/>
  </w:num>
  <w:num w:numId="20">
    <w:abstractNumId w:val="2"/>
  </w:num>
  <w:num w:numId="21">
    <w:abstractNumId w:val="9"/>
  </w:num>
  <w:num w:numId="22">
    <w:abstractNumId w:val="12"/>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6335"/>
    <w:rsid w:val="000032B8"/>
    <w:rsid w:val="0002285A"/>
    <w:rsid w:val="0005725B"/>
    <w:rsid w:val="000605A4"/>
    <w:rsid w:val="000607CB"/>
    <w:rsid w:val="000919A9"/>
    <w:rsid w:val="000B26E7"/>
    <w:rsid w:val="000B5D5C"/>
    <w:rsid w:val="000B77D2"/>
    <w:rsid w:val="000C731E"/>
    <w:rsid w:val="000D08C6"/>
    <w:rsid w:val="000D2B33"/>
    <w:rsid w:val="00106F83"/>
    <w:rsid w:val="0011308C"/>
    <w:rsid w:val="0011569E"/>
    <w:rsid w:val="001176FD"/>
    <w:rsid w:val="00123FD3"/>
    <w:rsid w:val="00126F00"/>
    <w:rsid w:val="001302E7"/>
    <w:rsid w:val="00134173"/>
    <w:rsid w:val="00136485"/>
    <w:rsid w:val="00140947"/>
    <w:rsid w:val="001831B6"/>
    <w:rsid w:val="001C7008"/>
    <w:rsid w:val="001E4A32"/>
    <w:rsid w:val="00210E84"/>
    <w:rsid w:val="00211F79"/>
    <w:rsid w:val="00220165"/>
    <w:rsid w:val="0022542F"/>
    <w:rsid w:val="002533F1"/>
    <w:rsid w:val="00281A40"/>
    <w:rsid w:val="002841DE"/>
    <w:rsid w:val="00294E08"/>
    <w:rsid w:val="002A5885"/>
    <w:rsid w:val="002C7941"/>
    <w:rsid w:val="002D6E60"/>
    <w:rsid w:val="002F5AA2"/>
    <w:rsid w:val="0030446D"/>
    <w:rsid w:val="00314D24"/>
    <w:rsid w:val="003227C6"/>
    <w:rsid w:val="00332E03"/>
    <w:rsid w:val="00342556"/>
    <w:rsid w:val="003475DF"/>
    <w:rsid w:val="00354BE9"/>
    <w:rsid w:val="00376EAA"/>
    <w:rsid w:val="00394C07"/>
    <w:rsid w:val="003B7819"/>
    <w:rsid w:val="003C79E1"/>
    <w:rsid w:val="003D555A"/>
    <w:rsid w:val="003F086D"/>
    <w:rsid w:val="004159BE"/>
    <w:rsid w:val="00420FBE"/>
    <w:rsid w:val="004405BE"/>
    <w:rsid w:val="004443D3"/>
    <w:rsid w:val="00446104"/>
    <w:rsid w:val="004744B4"/>
    <w:rsid w:val="004829CA"/>
    <w:rsid w:val="004E5C47"/>
    <w:rsid w:val="005063D8"/>
    <w:rsid w:val="00514A91"/>
    <w:rsid w:val="00523C3C"/>
    <w:rsid w:val="00532D8B"/>
    <w:rsid w:val="00534BF8"/>
    <w:rsid w:val="005452E1"/>
    <w:rsid w:val="00545712"/>
    <w:rsid w:val="00546E18"/>
    <w:rsid w:val="00583530"/>
    <w:rsid w:val="005C1C8C"/>
    <w:rsid w:val="005D23CC"/>
    <w:rsid w:val="005D530E"/>
    <w:rsid w:val="005D6E71"/>
    <w:rsid w:val="0060056C"/>
    <w:rsid w:val="0061502D"/>
    <w:rsid w:val="00624B1E"/>
    <w:rsid w:val="00633591"/>
    <w:rsid w:val="00655AE6"/>
    <w:rsid w:val="00665AA8"/>
    <w:rsid w:val="00670885"/>
    <w:rsid w:val="0067211A"/>
    <w:rsid w:val="00687ABB"/>
    <w:rsid w:val="00693090"/>
    <w:rsid w:val="006A2F0F"/>
    <w:rsid w:val="006D2F08"/>
    <w:rsid w:val="006E425E"/>
    <w:rsid w:val="00712C56"/>
    <w:rsid w:val="00742941"/>
    <w:rsid w:val="00746D7C"/>
    <w:rsid w:val="007B610E"/>
    <w:rsid w:val="007E3518"/>
    <w:rsid w:val="007E67D6"/>
    <w:rsid w:val="00825667"/>
    <w:rsid w:val="00830C49"/>
    <w:rsid w:val="00846A72"/>
    <w:rsid w:val="0085163B"/>
    <w:rsid w:val="00863192"/>
    <w:rsid w:val="0087138F"/>
    <w:rsid w:val="00895FC6"/>
    <w:rsid w:val="008A4759"/>
    <w:rsid w:val="008D1290"/>
    <w:rsid w:val="008E0940"/>
    <w:rsid w:val="008F1089"/>
    <w:rsid w:val="00916E80"/>
    <w:rsid w:val="00945252"/>
    <w:rsid w:val="009624FA"/>
    <w:rsid w:val="00996D3E"/>
    <w:rsid w:val="00997D65"/>
    <w:rsid w:val="009A1F61"/>
    <w:rsid w:val="009A260D"/>
    <w:rsid w:val="009B4081"/>
    <w:rsid w:val="009C5D77"/>
    <w:rsid w:val="009D2DE2"/>
    <w:rsid w:val="009E4F69"/>
    <w:rsid w:val="00A157A5"/>
    <w:rsid w:val="00A55A22"/>
    <w:rsid w:val="00A64E9D"/>
    <w:rsid w:val="00A74984"/>
    <w:rsid w:val="00A95C6E"/>
    <w:rsid w:val="00AA07F6"/>
    <w:rsid w:val="00AA3F4B"/>
    <w:rsid w:val="00AB294C"/>
    <w:rsid w:val="00AD4CE1"/>
    <w:rsid w:val="00AF3D4E"/>
    <w:rsid w:val="00B26735"/>
    <w:rsid w:val="00B36D9C"/>
    <w:rsid w:val="00B4296B"/>
    <w:rsid w:val="00B44484"/>
    <w:rsid w:val="00B62F70"/>
    <w:rsid w:val="00B707A1"/>
    <w:rsid w:val="00B8603B"/>
    <w:rsid w:val="00BA4BA1"/>
    <w:rsid w:val="00BD0639"/>
    <w:rsid w:val="00BD4BFF"/>
    <w:rsid w:val="00BF2D25"/>
    <w:rsid w:val="00C0421E"/>
    <w:rsid w:val="00C1444E"/>
    <w:rsid w:val="00C15C7B"/>
    <w:rsid w:val="00C4178F"/>
    <w:rsid w:val="00C46219"/>
    <w:rsid w:val="00C47E41"/>
    <w:rsid w:val="00C55253"/>
    <w:rsid w:val="00C614DE"/>
    <w:rsid w:val="00C71855"/>
    <w:rsid w:val="00C8084B"/>
    <w:rsid w:val="00C906A4"/>
    <w:rsid w:val="00C94182"/>
    <w:rsid w:val="00CA1003"/>
    <w:rsid w:val="00CB5645"/>
    <w:rsid w:val="00CC4C67"/>
    <w:rsid w:val="00CF02DC"/>
    <w:rsid w:val="00D13752"/>
    <w:rsid w:val="00D44F9E"/>
    <w:rsid w:val="00D47FE7"/>
    <w:rsid w:val="00D507AF"/>
    <w:rsid w:val="00D614A0"/>
    <w:rsid w:val="00D72D9C"/>
    <w:rsid w:val="00D7323A"/>
    <w:rsid w:val="00D769A7"/>
    <w:rsid w:val="00DA11BC"/>
    <w:rsid w:val="00DB3A2C"/>
    <w:rsid w:val="00DC01F4"/>
    <w:rsid w:val="00DD396D"/>
    <w:rsid w:val="00DF080B"/>
    <w:rsid w:val="00DF7DEA"/>
    <w:rsid w:val="00E01EAE"/>
    <w:rsid w:val="00E13FFD"/>
    <w:rsid w:val="00E4168B"/>
    <w:rsid w:val="00E5109E"/>
    <w:rsid w:val="00E82EA9"/>
    <w:rsid w:val="00EA03AF"/>
    <w:rsid w:val="00EA28EF"/>
    <w:rsid w:val="00EC0DEF"/>
    <w:rsid w:val="00ED55AA"/>
    <w:rsid w:val="00F0467A"/>
    <w:rsid w:val="00F06853"/>
    <w:rsid w:val="00F22717"/>
    <w:rsid w:val="00F24E6A"/>
    <w:rsid w:val="00F26045"/>
    <w:rsid w:val="00F26335"/>
    <w:rsid w:val="00F37C25"/>
    <w:rsid w:val="00F51024"/>
    <w:rsid w:val="00F51B33"/>
    <w:rsid w:val="00F546E5"/>
    <w:rsid w:val="00F77A57"/>
    <w:rsid w:val="00F90056"/>
    <w:rsid w:val="00F94A95"/>
    <w:rsid w:val="00F973AF"/>
    <w:rsid w:val="00FA39CA"/>
    <w:rsid w:val="00FB51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 Полужирный"/>
    <w:basedOn w:val="a0"/>
    <w:rPr>
      <w:rFonts w:ascii="Times New Roman" w:eastAsia="Times New Roman" w:hAnsi="Times New Roman" w:cs="Times New Roman"/>
      <w:b/>
      <w:bCs/>
      <w:sz w:val="25"/>
      <w:szCs w:val="25"/>
      <w:shd w:val="clear" w:color="auto" w:fill="FFFFFF"/>
    </w:rPr>
  </w:style>
  <w:style w:type="character" w:customStyle="1" w:styleId="3">
    <w:name w:val="Заголовок №3_"/>
    <w:basedOn w:val="a0"/>
    <w:link w:val="30"/>
    <w:rPr>
      <w:rFonts w:ascii="Times New Roman" w:eastAsia="Times New Roman" w:hAnsi="Times New Roman" w:cs="Times New Roman"/>
      <w:sz w:val="25"/>
      <w:szCs w:val="25"/>
      <w:shd w:val="clear" w:color="auto" w:fill="FFFFFF"/>
    </w:rPr>
  </w:style>
  <w:style w:type="paragraph" w:customStyle="1" w:styleId="30">
    <w:name w:val="Заголовок №3"/>
    <w:basedOn w:val="a"/>
    <w:link w:val="3"/>
    <w:pPr>
      <w:shd w:val="clear" w:color="auto" w:fill="FFFFFF"/>
      <w:spacing w:after="0" w:line="466" w:lineRule="exact"/>
      <w:ind w:hanging="860"/>
      <w:jc w:val="both"/>
      <w:outlineLvl w:val="2"/>
    </w:pPr>
    <w:rPr>
      <w:rFonts w:ascii="Times New Roman" w:eastAsia="Times New Roman" w:hAnsi="Times New Roman" w:cs="Times New Roman"/>
      <w:sz w:val="25"/>
      <w:szCs w:val="25"/>
    </w:rPr>
  </w:style>
  <w:style w:type="paragraph" w:styleId="a4">
    <w:name w:val="List Paragraph"/>
    <w:basedOn w:val="a"/>
    <w:qFormat/>
    <w:pPr>
      <w:ind w:left="720"/>
      <w:contextualSpacing/>
    </w:pPr>
  </w:style>
  <w:style w:type="character" w:customStyle="1" w:styleId="6">
    <w:name w:val="Основной текст (6)_"/>
    <w:basedOn w:val="a0"/>
    <w:link w:val="60"/>
    <w:rPr>
      <w:rFonts w:ascii="Times New Roman" w:eastAsia="Times New Roman" w:hAnsi="Times New Roman" w:cs="Times New Roman"/>
      <w:sz w:val="25"/>
      <w:szCs w:val="25"/>
      <w:shd w:val="clear" w:color="auto" w:fill="FFFFFF"/>
    </w:rPr>
  </w:style>
  <w:style w:type="paragraph" w:customStyle="1" w:styleId="60">
    <w:name w:val="Основной текст (6)"/>
    <w:basedOn w:val="a"/>
    <w:link w:val="6"/>
    <w:pPr>
      <w:shd w:val="clear" w:color="auto" w:fill="FFFFFF"/>
      <w:spacing w:before="300" w:after="840" w:line="317" w:lineRule="exact"/>
      <w:ind w:hanging="1120"/>
    </w:pPr>
    <w:rPr>
      <w:rFonts w:ascii="Times New Roman" w:eastAsia="Times New Roman" w:hAnsi="Times New Roman" w:cs="Times New Roman"/>
      <w:sz w:val="25"/>
      <w:szCs w:val="25"/>
    </w:rPr>
  </w:style>
  <w:style w:type="character" w:customStyle="1" w:styleId="a5">
    <w:name w:val="Основной текст_"/>
    <w:basedOn w:val="a0"/>
    <w:link w:val="1"/>
    <w:rPr>
      <w:rFonts w:ascii="Times New Roman" w:eastAsia="Times New Roman" w:hAnsi="Times New Roman" w:cs="Times New Roman"/>
      <w:sz w:val="25"/>
      <w:szCs w:val="25"/>
      <w:shd w:val="clear" w:color="auto" w:fill="FFFFFF"/>
    </w:rPr>
  </w:style>
  <w:style w:type="paragraph" w:customStyle="1" w:styleId="1">
    <w:name w:val="Основной текст1"/>
    <w:basedOn w:val="a"/>
    <w:link w:val="a5"/>
    <w:pPr>
      <w:shd w:val="clear" w:color="auto" w:fill="FFFFFF"/>
      <w:spacing w:before="180" w:after="0" w:line="0" w:lineRule="atLeast"/>
      <w:ind w:hanging="860"/>
    </w:pPr>
    <w:rPr>
      <w:rFonts w:ascii="Times New Roman" w:eastAsia="Times New Roman" w:hAnsi="Times New Roman" w:cs="Times New Roman"/>
      <w:sz w:val="25"/>
      <w:szCs w:val="25"/>
    </w:rPr>
  </w:style>
  <w:style w:type="paragraph" w:styleId="a6">
    <w:name w:val="Body Text Indent"/>
    <w:basedOn w:val="a"/>
    <w:link w:val="a7"/>
    <w:pPr>
      <w:spacing w:after="120" w:line="240" w:lineRule="auto"/>
      <w:ind w:left="283"/>
    </w:pPr>
    <w:rPr>
      <w:rFonts w:ascii="Times New Roman" w:eastAsia="Times New Roman" w:hAnsi="Times New Roman" w:cs="Times New Roman"/>
      <w:sz w:val="24"/>
      <w:szCs w:val="24"/>
    </w:rPr>
  </w:style>
  <w:style w:type="character" w:customStyle="1" w:styleId="a7">
    <w:name w:val="Основной текст с отступом Знак"/>
    <w:basedOn w:val="a0"/>
    <w:link w:val="a6"/>
    <w:rPr>
      <w:rFonts w:ascii="Times New Roman" w:eastAsia="Times New Roman" w:hAnsi="Times New Roman" w:cs="Times New Roman"/>
      <w:sz w:val="24"/>
      <w:szCs w:val="24"/>
    </w:rPr>
  </w:style>
  <w:style w:type="character" w:customStyle="1" w:styleId="2">
    <w:name w:val="Заголовок №2_"/>
    <w:basedOn w:val="a0"/>
    <w:link w:val="20"/>
    <w:rPr>
      <w:rFonts w:ascii="Times New Roman" w:eastAsia="Times New Roman" w:hAnsi="Times New Roman" w:cs="Times New Roman"/>
      <w:sz w:val="25"/>
      <w:szCs w:val="25"/>
      <w:shd w:val="clear" w:color="auto" w:fill="FFFFFF"/>
    </w:rPr>
  </w:style>
  <w:style w:type="paragraph" w:customStyle="1" w:styleId="20">
    <w:name w:val="Заголовок №2"/>
    <w:basedOn w:val="a"/>
    <w:link w:val="2"/>
    <w:pPr>
      <w:shd w:val="clear" w:color="auto" w:fill="FFFFFF"/>
      <w:spacing w:before="660" w:after="660" w:line="317" w:lineRule="exact"/>
      <w:ind w:hanging="360"/>
      <w:jc w:val="center"/>
      <w:outlineLvl w:val="1"/>
    </w:pPr>
    <w:rPr>
      <w:rFonts w:ascii="Times New Roman" w:eastAsia="Times New Roman" w:hAnsi="Times New Roman" w:cs="Times New Roman"/>
      <w:sz w:val="25"/>
      <w:szCs w:val="25"/>
    </w:rPr>
  </w:style>
  <w:style w:type="table" w:styleId="a8">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9">
    <w:name w:val="Normal (Web)"/>
    <w:basedOn w:val="a"/>
    <w:uiPriority w:val="99"/>
    <w:unhideWhenUse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A64E9D"/>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pple-converted-space">
    <w:name w:val="apple-converted-space"/>
    <w:basedOn w:val="a0"/>
    <w:rsid w:val="00A95C6E"/>
  </w:style>
  <w:style w:type="paragraph" w:styleId="aa">
    <w:name w:val="Balloon Text"/>
    <w:basedOn w:val="a"/>
    <w:link w:val="ab"/>
    <w:uiPriority w:val="99"/>
    <w:semiHidden/>
    <w:unhideWhenUsed/>
    <w:rsid w:val="00AA3F4B"/>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AA3F4B"/>
    <w:rPr>
      <w:rFonts w:ascii="Tahoma" w:hAnsi="Tahoma" w:cs="Tahoma"/>
      <w:sz w:val="16"/>
      <w:szCs w:val="16"/>
    </w:rPr>
  </w:style>
  <w:style w:type="character" w:styleId="ac">
    <w:name w:val="Strong"/>
    <w:basedOn w:val="a0"/>
    <w:uiPriority w:val="22"/>
    <w:qFormat/>
    <w:rsid w:val="0030446D"/>
    <w:rPr>
      <w:b/>
      <w:bCs/>
    </w:rPr>
  </w:style>
  <w:style w:type="table" w:customStyle="1" w:styleId="10">
    <w:name w:val="Сетка таблицы1"/>
    <w:basedOn w:val="a1"/>
    <w:next w:val="a8"/>
    <w:uiPriority w:val="59"/>
    <w:rsid w:val="00C0421E"/>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p18">
    <w:name w:val="p18"/>
    <w:basedOn w:val="a"/>
    <w:rsid w:val="001E4A3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3">
    <w:name w:val="s3"/>
    <w:basedOn w:val="a0"/>
    <w:rsid w:val="001E4A32"/>
  </w:style>
  <w:style w:type="paragraph" w:customStyle="1" w:styleId="p46">
    <w:name w:val="p46"/>
    <w:basedOn w:val="a"/>
    <w:rsid w:val="00F2604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47">
    <w:name w:val="p47"/>
    <w:basedOn w:val="a"/>
    <w:rsid w:val="00F260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2">
    <w:name w:val="s2"/>
    <w:basedOn w:val="a0"/>
    <w:rsid w:val="00F26045"/>
  </w:style>
  <w:style w:type="character" w:customStyle="1" w:styleId="s9">
    <w:name w:val="s9"/>
    <w:basedOn w:val="a0"/>
    <w:rsid w:val="00F26045"/>
  </w:style>
  <w:style w:type="paragraph" w:customStyle="1" w:styleId="p44">
    <w:name w:val="p44"/>
    <w:basedOn w:val="a"/>
    <w:rsid w:val="00F2604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9">
    <w:name w:val="p19"/>
    <w:basedOn w:val="a"/>
    <w:rsid w:val="00F2604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21">
    <w:name w:val="Сетка таблицы2"/>
    <w:basedOn w:val="a1"/>
    <w:next w:val="a8"/>
    <w:uiPriority w:val="59"/>
    <w:rsid w:val="00AA07F6"/>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d">
    <w:name w:val="Hyperlink"/>
    <w:basedOn w:val="a0"/>
    <w:uiPriority w:val="99"/>
    <w:unhideWhenUsed/>
    <w:rsid w:val="00220165"/>
    <w:rPr>
      <w:color w:val="0000FF" w:themeColor="hyperlink"/>
      <w:u w:val="single"/>
    </w:rPr>
  </w:style>
  <w:style w:type="paragraph" w:styleId="ae">
    <w:name w:val="header"/>
    <w:basedOn w:val="a"/>
    <w:link w:val="af"/>
    <w:uiPriority w:val="99"/>
    <w:unhideWhenUsed/>
    <w:rsid w:val="000B26E7"/>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0B26E7"/>
  </w:style>
  <w:style w:type="paragraph" w:styleId="af0">
    <w:name w:val="footer"/>
    <w:basedOn w:val="a"/>
    <w:link w:val="af1"/>
    <w:uiPriority w:val="99"/>
    <w:unhideWhenUsed/>
    <w:rsid w:val="000B26E7"/>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0B26E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 Полужирный"/>
    <w:basedOn w:val="a0"/>
    <w:rPr>
      <w:rFonts w:ascii="Times New Roman" w:eastAsia="Times New Roman" w:hAnsi="Times New Roman" w:cs="Times New Roman"/>
      <w:b/>
      <w:bCs/>
      <w:sz w:val="25"/>
      <w:szCs w:val="25"/>
      <w:shd w:val="clear" w:color="auto" w:fill="FFFFFF"/>
    </w:rPr>
  </w:style>
  <w:style w:type="character" w:customStyle="1" w:styleId="3">
    <w:name w:val="Заголовок №3_"/>
    <w:basedOn w:val="a0"/>
    <w:link w:val="30"/>
    <w:rPr>
      <w:rFonts w:ascii="Times New Roman" w:eastAsia="Times New Roman" w:hAnsi="Times New Roman" w:cs="Times New Roman"/>
      <w:sz w:val="25"/>
      <w:szCs w:val="25"/>
      <w:shd w:val="clear" w:color="auto" w:fill="FFFFFF"/>
    </w:rPr>
  </w:style>
  <w:style w:type="paragraph" w:customStyle="1" w:styleId="30">
    <w:name w:val="Заголовок №3"/>
    <w:basedOn w:val="a"/>
    <w:link w:val="3"/>
    <w:pPr>
      <w:shd w:val="clear" w:color="auto" w:fill="FFFFFF"/>
      <w:spacing w:after="0" w:line="466" w:lineRule="exact"/>
      <w:ind w:hanging="860"/>
      <w:jc w:val="both"/>
      <w:outlineLvl w:val="2"/>
    </w:pPr>
    <w:rPr>
      <w:rFonts w:ascii="Times New Roman" w:eastAsia="Times New Roman" w:hAnsi="Times New Roman" w:cs="Times New Roman"/>
      <w:sz w:val="25"/>
      <w:szCs w:val="25"/>
    </w:rPr>
  </w:style>
  <w:style w:type="paragraph" w:styleId="a4">
    <w:name w:val="List Paragraph"/>
    <w:basedOn w:val="a"/>
    <w:qFormat/>
    <w:pPr>
      <w:ind w:left="720"/>
      <w:contextualSpacing/>
    </w:pPr>
  </w:style>
  <w:style w:type="character" w:customStyle="1" w:styleId="6">
    <w:name w:val="Основной текст (6)_"/>
    <w:basedOn w:val="a0"/>
    <w:link w:val="60"/>
    <w:rPr>
      <w:rFonts w:ascii="Times New Roman" w:eastAsia="Times New Roman" w:hAnsi="Times New Roman" w:cs="Times New Roman"/>
      <w:sz w:val="25"/>
      <w:szCs w:val="25"/>
      <w:shd w:val="clear" w:color="auto" w:fill="FFFFFF"/>
    </w:rPr>
  </w:style>
  <w:style w:type="paragraph" w:customStyle="1" w:styleId="60">
    <w:name w:val="Основной текст (6)"/>
    <w:basedOn w:val="a"/>
    <w:link w:val="6"/>
    <w:pPr>
      <w:shd w:val="clear" w:color="auto" w:fill="FFFFFF"/>
      <w:spacing w:before="300" w:after="840" w:line="317" w:lineRule="exact"/>
      <w:ind w:hanging="1120"/>
    </w:pPr>
    <w:rPr>
      <w:rFonts w:ascii="Times New Roman" w:eastAsia="Times New Roman" w:hAnsi="Times New Roman" w:cs="Times New Roman"/>
      <w:sz w:val="25"/>
      <w:szCs w:val="25"/>
    </w:rPr>
  </w:style>
  <w:style w:type="character" w:customStyle="1" w:styleId="a5">
    <w:name w:val="Основной текст_"/>
    <w:basedOn w:val="a0"/>
    <w:link w:val="1"/>
    <w:rPr>
      <w:rFonts w:ascii="Times New Roman" w:eastAsia="Times New Roman" w:hAnsi="Times New Roman" w:cs="Times New Roman"/>
      <w:sz w:val="25"/>
      <w:szCs w:val="25"/>
      <w:shd w:val="clear" w:color="auto" w:fill="FFFFFF"/>
    </w:rPr>
  </w:style>
  <w:style w:type="paragraph" w:customStyle="1" w:styleId="1">
    <w:name w:val="Основной текст1"/>
    <w:basedOn w:val="a"/>
    <w:link w:val="a5"/>
    <w:pPr>
      <w:shd w:val="clear" w:color="auto" w:fill="FFFFFF"/>
      <w:spacing w:before="180" w:after="0" w:line="0" w:lineRule="atLeast"/>
      <w:ind w:hanging="860"/>
    </w:pPr>
    <w:rPr>
      <w:rFonts w:ascii="Times New Roman" w:eastAsia="Times New Roman" w:hAnsi="Times New Roman" w:cs="Times New Roman"/>
      <w:sz w:val="25"/>
      <w:szCs w:val="25"/>
    </w:rPr>
  </w:style>
  <w:style w:type="paragraph" w:styleId="a6">
    <w:name w:val="Body Text Indent"/>
    <w:basedOn w:val="a"/>
    <w:link w:val="a7"/>
    <w:pPr>
      <w:spacing w:after="120" w:line="240" w:lineRule="auto"/>
      <w:ind w:left="283"/>
    </w:pPr>
    <w:rPr>
      <w:rFonts w:ascii="Times New Roman" w:eastAsia="Times New Roman" w:hAnsi="Times New Roman" w:cs="Times New Roman"/>
      <w:sz w:val="24"/>
      <w:szCs w:val="24"/>
    </w:rPr>
  </w:style>
  <w:style w:type="character" w:customStyle="1" w:styleId="a7">
    <w:name w:val="Основной текст с отступом Знак"/>
    <w:basedOn w:val="a0"/>
    <w:link w:val="a6"/>
    <w:rPr>
      <w:rFonts w:ascii="Times New Roman" w:eastAsia="Times New Roman" w:hAnsi="Times New Roman" w:cs="Times New Roman"/>
      <w:sz w:val="24"/>
      <w:szCs w:val="24"/>
    </w:rPr>
  </w:style>
  <w:style w:type="character" w:customStyle="1" w:styleId="2">
    <w:name w:val="Заголовок №2_"/>
    <w:basedOn w:val="a0"/>
    <w:link w:val="20"/>
    <w:rPr>
      <w:rFonts w:ascii="Times New Roman" w:eastAsia="Times New Roman" w:hAnsi="Times New Roman" w:cs="Times New Roman"/>
      <w:sz w:val="25"/>
      <w:szCs w:val="25"/>
      <w:shd w:val="clear" w:color="auto" w:fill="FFFFFF"/>
    </w:rPr>
  </w:style>
  <w:style w:type="paragraph" w:customStyle="1" w:styleId="20">
    <w:name w:val="Заголовок №2"/>
    <w:basedOn w:val="a"/>
    <w:link w:val="2"/>
    <w:pPr>
      <w:shd w:val="clear" w:color="auto" w:fill="FFFFFF"/>
      <w:spacing w:before="660" w:after="660" w:line="317" w:lineRule="exact"/>
      <w:ind w:hanging="360"/>
      <w:jc w:val="center"/>
      <w:outlineLvl w:val="1"/>
    </w:pPr>
    <w:rPr>
      <w:rFonts w:ascii="Times New Roman" w:eastAsia="Times New Roman" w:hAnsi="Times New Roman" w:cs="Times New Roman"/>
      <w:sz w:val="25"/>
      <w:szCs w:val="25"/>
    </w:rPr>
  </w:style>
  <w:style w:type="table" w:styleId="a8">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9">
    <w:name w:val="Normal (Web)"/>
    <w:basedOn w:val="a"/>
    <w:uiPriority w:val="99"/>
    <w:unhideWhenUse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A64E9D"/>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pple-converted-space">
    <w:name w:val="apple-converted-space"/>
    <w:basedOn w:val="a0"/>
    <w:rsid w:val="00A95C6E"/>
  </w:style>
  <w:style w:type="paragraph" w:styleId="aa">
    <w:name w:val="Balloon Text"/>
    <w:basedOn w:val="a"/>
    <w:link w:val="ab"/>
    <w:uiPriority w:val="99"/>
    <w:semiHidden/>
    <w:unhideWhenUsed/>
    <w:rsid w:val="00AA3F4B"/>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AA3F4B"/>
    <w:rPr>
      <w:rFonts w:ascii="Tahoma" w:hAnsi="Tahoma" w:cs="Tahoma"/>
      <w:sz w:val="16"/>
      <w:szCs w:val="16"/>
    </w:rPr>
  </w:style>
  <w:style w:type="character" w:styleId="ac">
    <w:name w:val="Strong"/>
    <w:basedOn w:val="a0"/>
    <w:uiPriority w:val="22"/>
    <w:qFormat/>
    <w:rsid w:val="0030446D"/>
    <w:rPr>
      <w:b/>
      <w:bCs/>
    </w:rPr>
  </w:style>
  <w:style w:type="table" w:customStyle="1" w:styleId="10">
    <w:name w:val="Сетка таблицы1"/>
    <w:basedOn w:val="a1"/>
    <w:next w:val="a8"/>
    <w:uiPriority w:val="59"/>
    <w:rsid w:val="00C0421E"/>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p18">
    <w:name w:val="p18"/>
    <w:basedOn w:val="a"/>
    <w:rsid w:val="001E4A3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3">
    <w:name w:val="s3"/>
    <w:basedOn w:val="a0"/>
    <w:rsid w:val="001E4A32"/>
  </w:style>
  <w:style w:type="paragraph" w:customStyle="1" w:styleId="p46">
    <w:name w:val="p46"/>
    <w:basedOn w:val="a"/>
    <w:rsid w:val="00F2604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47">
    <w:name w:val="p47"/>
    <w:basedOn w:val="a"/>
    <w:rsid w:val="00F260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2">
    <w:name w:val="s2"/>
    <w:basedOn w:val="a0"/>
    <w:rsid w:val="00F26045"/>
  </w:style>
  <w:style w:type="character" w:customStyle="1" w:styleId="s9">
    <w:name w:val="s9"/>
    <w:basedOn w:val="a0"/>
    <w:rsid w:val="00F26045"/>
  </w:style>
  <w:style w:type="paragraph" w:customStyle="1" w:styleId="p44">
    <w:name w:val="p44"/>
    <w:basedOn w:val="a"/>
    <w:rsid w:val="00F2604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9">
    <w:name w:val="p19"/>
    <w:basedOn w:val="a"/>
    <w:rsid w:val="00F2604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21">
    <w:name w:val="Сетка таблицы2"/>
    <w:basedOn w:val="a1"/>
    <w:next w:val="a8"/>
    <w:uiPriority w:val="59"/>
    <w:rsid w:val="00AA07F6"/>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d">
    <w:name w:val="Hyperlink"/>
    <w:basedOn w:val="a0"/>
    <w:uiPriority w:val="99"/>
    <w:unhideWhenUsed/>
    <w:rsid w:val="00220165"/>
    <w:rPr>
      <w:color w:val="0000FF" w:themeColor="hyperlink"/>
      <w:u w:val="single"/>
    </w:rPr>
  </w:style>
  <w:style w:type="paragraph" w:styleId="ae">
    <w:name w:val="header"/>
    <w:basedOn w:val="a"/>
    <w:link w:val="af"/>
    <w:uiPriority w:val="99"/>
    <w:unhideWhenUsed/>
    <w:rsid w:val="000B26E7"/>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0B26E7"/>
  </w:style>
  <w:style w:type="paragraph" w:styleId="af0">
    <w:name w:val="footer"/>
    <w:basedOn w:val="a"/>
    <w:link w:val="af1"/>
    <w:uiPriority w:val="99"/>
    <w:unhideWhenUsed/>
    <w:rsid w:val="000B26E7"/>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0B26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0662184">
      <w:bodyDiv w:val="1"/>
      <w:marLeft w:val="0"/>
      <w:marRight w:val="0"/>
      <w:marTop w:val="0"/>
      <w:marBottom w:val="0"/>
      <w:divBdr>
        <w:top w:val="none" w:sz="0" w:space="0" w:color="auto"/>
        <w:left w:val="none" w:sz="0" w:space="0" w:color="auto"/>
        <w:bottom w:val="none" w:sz="0" w:space="0" w:color="auto"/>
        <w:right w:val="none" w:sz="0" w:space="0" w:color="auto"/>
      </w:divBdr>
    </w:div>
    <w:div w:id="541746379">
      <w:bodyDiv w:val="1"/>
      <w:marLeft w:val="0"/>
      <w:marRight w:val="0"/>
      <w:marTop w:val="0"/>
      <w:marBottom w:val="0"/>
      <w:divBdr>
        <w:top w:val="none" w:sz="0" w:space="0" w:color="auto"/>
        <w:left w:val="none" w:sz="0" w:space="0" w:color="auto"/>
        <w:bottom w:val="none" w:sz="0" w:space="0" w:color="auto"/>
        <w:right w:val="none" w:sz="0" w:space="0" w:color="auto"/>
      </w:divBdr>
    </w:div>
    <w:div w:id="799110118">
      <w:bodyDiv w:val="1"/>
      <w:marLeft w:val="0"/>
      <w:marRight w:val="0"/>
      <w:marTop w:val="0"/>
      <w:marBottom w:val="0"/>
      <w:divBdr>
        <w:top w:val="none" w:sz="0" w:space="0" w:color="auto"/>
        <w:left w:val="none" w:sz="0" w:space="0" w:color="auto"/>
        <w:bottom w:val="none" w:sz="0" w:space="0" w:color="auto"/>
        <w:right w:val="none" w:sz="0" w:space="0" w:color="auto"/>
      </w:divBdr>
    </w:div>
    <w:div w:id="870799068">
      <w:bodyDiv w:val="1"/>
      <w:marLeft w:val="0"/>
      <w:marRight w:val="0"/>
      <w:marTop w:val="0"/>
      <w:marBottom w:val="0"/>
      <w:divBdr>
        <w:top w:val="none" w:sz="0" w:space="0" w:color="auto"/>
        <w:left w:val="none" w:sz="0" w:space="0" w:color="auto"/>
        <w:bottom w:val="none" w:sz="0" w:space="0" w:color="auto"/>
        <w:right w:val="none" w:sz="0" w:space="0" w:color="auto"/>
      </w:divBdr>
    </w:div>
    <w:div w:id="884558407">
      <w:bodyDiv w:val="1"/>
      <w:marLeft w:val="0"/>
      <w:marRight w:val="0"/>
      <w:marTop w:val="0"/>
      <w:marBottom w:val="0"/>
      <w:divBdr>
        <w:top w:val="none" w:sz="0" w:space="0" w:color="auto"/>
        <w:left w:val="none" w:sz="0" w:space="0" w:color="auto"/>
        <w:bottom w:val="none" w:sz="0" w:space="0" w:color="auto"/>
        <w:right w:val="none" w:sz="0" w:space="0" w:color="auto"/>
      </w:divBdr>
    </w:div>
    <w:div w:id="1190872060">
      <w:bodyDiv w:val="1"/>
      <w:marLeft w:val="0"/>
      <w:marRight w:val="0"/>
      <w:marTop w:val="0"/>
      <w:marBottom w:val="0"/>
      <w:divBdr>
        <w:top w:val="none" w:sz="0" w:space="0" w:color="auto"/>
        <w:left w:val="none" w:sz="0" w:space="0" w:color="auto"/>
        <w:bottom w:val="none" w:sz="0" w:space="0" w:color="auto"/>
        <w:right w:val="none" w:sz="0" w:space="0" w:color="auto"/>
      </w:divBdr>
    </w:div>
    <w:div w:id="1252012709">
      <w:bodyDiv w:val="1"/>
      <w:marLeft w:val="0"/>
      <w:marRight w:val="0"/>
      <w:marTop w:val="0"/>
      <w:marBottom w:val="0"/>
      <w:divBdr>
        <w:top w:val="none" w:sz="0" w:space="0" w:color="auto"/>
        <w:left w:val="none" w:sz="0" w:space="0" w:color="auto"/>
        <w:bottom w:val="none" w:sz="0" w:space="0" w:color="auto"/>
        <w:right w:val="none" w:sz="0" w:space="0" w:color="auto"/>
      </w:divBdr>
    </w:div>
    <w:div w:id="1721783759">
      <w:bodyDiv w:val="1"/>
      <w:marLeft w:val="0"/>
      <w:marRight w:val="0"/>
      <w:marTop w:val="0"/>
      <w:marBottom w:val="0"/>
      <w:divBdr>
        <w:top w:val="none" w:sz="0" w:space="0" w:color="auto"/>
        <w:left w:val="none" w:sz="0" w:space="0" w:color="auto"/>
        <w:bottom w:val="none" w:sz="0" w:space="0" w:color="auto"/>
        <w:right w:val="none" w:sz="0" w:space="0" w:color="auto"/>
      </w:divBdr>
    </w:div>
    <w:div w:id="1820531822">
      <w:bodyDiv w:val="1"/>
      <w:marLeft w:val="0"/>
      <w:marRight w:val="0"/>
      <w:marTop w:val="0"/>
      <w:marBottom w:val="0"/>
      <w:divBdr>
        <w:top w:val="none" w:sz="0" w:space="0" w:color="auto"/>
        <w:left w:val="none" w:sz="0" w:space="0" w:color="auto"/>
        <w:bottom w:val="none" w:sz="0" w:space="0" w:color="auto"/>
        <w:right w:val="none" w:sz="0" w:space="0" w:color="auto"/>
      </w:divBdr>
    </w:div>
    <w:div w:id="1822965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ed-kopilka.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chool2nv.ru/images/lager/%D0%BF%D0%BE%D1%81%D1%82%20576.doc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package" Target="embeddings/______Microsoft_PowerPoint1.sldx"/><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hyperlink" Target="http://www.school2nv.ru/images/lager/%D0%BF%D0%BE%D1%81%D1%82%20576.docx"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D82BBF-E568-4E65-9541-42D1C9F769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1422</TotalTime>
  <Pages>26</Pages>
  <Words>5933</Words>
  <Characters>33824</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39678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ZavNach</cp:lastModifiedBy>
  <cp:revision>58</cp:revision>
  <cp:lastPrinted>2016-05-14T08:17:00Z</cp:lastPrinted>
  <dcterms:created xsi:type="dcterms:W3CDTF">2016-01-09T12:54:00Z</dcterms:created>
  <dcterms:modified xsi:type="dcterms:W3CDTF">2016-05-14T08:18:00Z</dcterms:modified>
</cp:coreProperties>
</file>